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0901F57" w14:textId="602A0407" w:rsidR="009443BD" w:rsidRPr="00D22583" w:rsidRDefault="00D22583" w:rsidP="00D22583">
      <w:pPr>
        <w:tabs>
          <w:tab w:val="left" w:pos="8760"/>
        </w:tabs>
      </w:pPr>
      <w:r>
        <w:rPr>
          <w:b/>
          <w:bCs/>
          <w:lang w:eastAsia="it-IT"/>
        </w:rPr>
        <w:t xml:space="preserve">Allegato </w:t>
      </w:r>
      <w:r w:rsidR="00EE7ED1">
        <w:rPr>
          <w:b/>
          <w:bCs/>
          <w:lang w:eastAsia="it-IT"/>
        </w:rPr>
        <w:t>5</w:t>
      </w:r>
      <w:r>
        <w:rPr>
          <w:b/>
          <w:bCs/>
          <w:lang w:eastAsia="it-IT"/>
        </w:rPr>
        <w:t xml:space="preserve">                                                                                               </w:t>
      </w:r>
      <w:r w:rsidR="009443BD" w:rsidRPr="00F1433B">
        <w:rPr>
          <w:b/>
          <w:bCs/>
          <w:lang w:eastAsia="it-IT"/>
        </w:rPr>
        <w:t>Al Dirigente Scolastico</w:t>
      </w:r>
    </w:p>
    <w:p w14:paraId="140F3249" w14:textId="2352E1F2" w:rsidR="009443BD" w:rsidRPr="00F1433B" w:rsidRDefault="009443BD" w:rsidP="009443BD">
      <w:pPr>
        <w:tabs>
          <w:tab w:val="left" w:pos="540"/>
        </w:tabs>
        <w:suppressAutoHyphens w:val="0"/>
        <w:jc w:val="right"/>
        <w:rPr>
          <w:b/>
          <w:bCs/>
          <w:lang w:eastAsia="it-IT"/>
        </w:rPr>
      </w:pPr>
      <w:r w:rsidRPr="00F1433B">
        <w:rPr>
          <w:b/>
          <w:bCs/>
          <w:lang w:eastAsia="it-IT"/>
        </w:rPr>
        <w:t>I.I.S.</w:t>
      </w:r>
      <w:r w:rsidR="007B2456" w:rsidRPr="00F1433B">
        <w:rPr>
          <w:b/>
          <w:bCs/>
          <w:lang w:eastAsia="it-IT"/>
        </w:rPr>
        <w:t>S.</w:t>
      </w:r>
      <w:r w:rsidRPr="00F1433B">
        <w:rPr>
          <w:b/>
          <w:bCs/>
          <w:lang w:eastAsia="it-IT"/>
        </w:rPr>
        <w:t xml:space="preserve"> “</w:t>
      </w:r>
      <w:proofErr w:type="spellStart"/>
      <w:proofErr w:type="gramStart"/>
      <w:r w:rsidR="007B2456" w:rsidRPr="00F1433B">
        <w:rPr>
          <w:b/>
          <w:bCs/>
          <w:lang w:eastAsia="it-IT"/>
        </w:rPr>
        <w:t>R.</w:t>
      </w:r>
      <w:r w:rsidR="00F1433B" w:rsidRPr="00F1433B">
        <w:rPr>
          <w:b/>
          <w:bCs/>
          <w:lang w:eastAsia="it-IT"/>
        </w:rPr>
        <w:t>d</w:t>
      </w:r>
      <w:r w:rsidR="007B2456" w:rsidRPr="00F1433B">
        <w:rPr>
          <w:b/>
          <w:bCs/>
          <w:lang w:eastAsia="it-IT"/>
        </w:rPr>
        <w:t>’A</w:t>
      </w:r>
      <w:r w:rsidR="00F1433B" w:rsidRPr="00F1433B">
        <w:rPr>
          <w:b/>
          <w:bCs/>
          <w:lang w:eastAsia="it-IT"/>
        </w:rPr>
        <w:t>quino</w:t>
      </w:r>
      <w:proofErr w:type="spellEnd"/>
      <w:proofErr w:type="gramEnd"/>
      <w:r w:rsidR="007B2456" w:rsidRPr="00F1433B">
        <w:rPr>
          <w:b/>
          <w:bCs/>
          <w:lang w:eastAsia="it-IT"/>
        </w:rPr>
        <w:t>”-M</w:t>
      </w:r>
      <w:r w:rsidR="00F1433B" w:rsidRPr="00F1433B">
        <w:rPr>
          <w:b/>
          <w:bCs/>
          <w:lang w:eastAsia="it-IT"/>
        </w:rPr>
        <w:t>ontella</w:t>
      </w:r>
    </w:p>
    <w:p w14:paraId="2608E0A8" w14:textId="77777777" w:rsidR="009443BD" w:rsidRPr="00B040BF" w:rsidRDefault="009443BD" w:rsidP="009443BD">
      <w:pPr>
        <w:rPr>
          <w:lang w:eastAsia="it-IT"/>
        </w:rPr>
      </w:pPr>
    </w:p>
    <w:p w14:paraId="3D9F411B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2"/>
          <w:szCs w:val="32"/>
          <w:lang w:eastAsia="it-IT"/>
        </w:rPr>
      </w:pPr>
      <w:r>
        <w:rPr>
          <w:b/>
          <w:bCs/>
          <w:sz w:val="32"/>
          <w:szCs w:val="32"/>
          <w:lang w:eastAsia="it-IT"/>
        </w:rPr>
        <w:t xml:space="preserve">DICHIARAZIONE PERSONALE </w:t>
      </w:r>
    </w:p>
    <w:p w14:paraId="21918BDE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>
        <w:rPr>
          <w:b/>
          <w:bCs/>
          <w:sz w:val="18"/>
          <w:szCs w:val="18"/>
          <w:lang w:eastAsia="it-IT"/>
        </w:rPr>
        <w:t xml:space="preserve"> </w:t>
      </w:r>
    </w:p>
    <w:p w14:paraId="67AF7C11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proofErr w:type="gramStart"/>
      <w:r>
        <w:rPr>
          <w:sz w:val="20"/>
          <w:szCs w:val="20"/>
          <w:lang w:eastAsia="it-IT"/>
        </w:rPr>
        <w:t>..</w:t>
      </w:r>
      <w:proofErr w:type="gramEnd"/>
      <w:r>
        <w:rPr>
          <w:sz w:val="20"/>
          <w:szCs w:val="20"/>
          <w:lang w:eastAsia="it-IT"/>
        </w:rPr>
        <w:t>L..SOTTOSCRITT.. ...........................................................................................................................................................</w:t>
      </w:r>
    </w:p>
    <w:p w14:paraId="52378FC3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proofErr w:type="gramStart"/>
      <w:r>
        <w:rPr>
          <w:sz w:val="20"/>
          <w:szCs w:val="20"/>
          <w:lang w:eastAsia="it-IT"/>
        </w:rPr>
        <w:t>NAT..</w:t>
      </w:r>
      <w:proofErr w:type="gramEnd"/>
      <w:r>
        <w:rPr>
          <w:sz w:val="20"/>
          <w:szCs w:val="20"/>
          <w:lang w:eastAsia="it-IT"/>
        </w:rPr>
        <w:t xml:space="preserve"> A ................................................................................................................... (PROV. ...)  IL ...................................</w:t>
      </w:r>
    </w:p>
    <w:p w14:paraId="389301C9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DOCENTE DI RUOLO DELLA SCUOLA ........................................................................................................................</w:t>
      </w:r>
    </w:p>
    <w:p w14:paraId="7AB83C9B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TITOLARE DI ......................................................................................................................................................................</w:t>
      </w:r>
    </w:p>
    <w:p w14:paraId="08F9F62E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IN SERVIZIO PRESSO.......................................................................................................................................................</w:t>
      </w:r>
    </w:p>
    <w:p w14:paraId="7865FD87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CONSAPEVOLE DELLA RESPONSABILITA' PENALI CUI PUO' ANDARE INCONTRO IN CASO DI DICHIARAZIONI MENDACI</w:t>
      </w:r>
    </w:p>
    <w:p w14:paraId="7BBC146F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3540" w:firstLine="708"/>
        <w:textAlignment w:val="baseline"/>
        <w:rPr>
          <w:b/>
          <w:bCs/>
          <w:sz w:val="20"/>
          <w:szCs w:val="20"/>
          <w:lang w:eastAsia="it-IT"/>
        </w:rPr>
      </w:pPr>
      <w:r>
        <w:rPr>
          <w:b/>
          <w:bCs/>
          <w:sz w:val="20"/>
          <w:szCs w:val="20"/>
          <w:lang w:eastAsia="it-IT"/>
        </w:rPr>
        <w:t>D I C H I A R A</w:t>
      </w:r>
    </w:p>
    <w:p w14:paraId="7968D1D8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SOTTO LA PROPRIA RESPONSABILITA’, AI SENSI DEL D.P.R. 28.12.2000 N. 445 così come modificato ed integrato dall’art.15 della legge 16.1.2003 n. 3:</w:t>
      </w:r>
    </w:p>
    <w:p w14:paraId="45473E7C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CONIUGAT... /CELIBE/NUBILE/VEDOV.../</w:t>
      </w:r>
      <w:proofErr w:type="gramStart"/>
      <w:r>
        <w:rPr>
          <w:sz w:val="20"/>
          <w:szCs w:val="20"/>
          <w:lang w:eastAsia="it-IT"/>
        </w:rPr>
        <w:t>DIVORZIAT....</w:t>
      </w:r>
      <w:proofErr w:type="gramEnd"/>
      <w:r>
        <w:rPr>
          <w:sz w:val="20"/>
          <w:szCs w:val="20"/>
          <w:lang w:eastAsia="it-IT"/>
        </w:rPr>
        <w:t>;</w:t>
      </w:r>
    </w:p>
    <w:p w14:paraId="5934EDFE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SEPARAT... GIUDIZIALMENTE O CONSENSUALMENTE CON ATTO OMOLOGATO DAL TRIBUNALE;</w:t>
      </w:r>
    </w:p>
    <w:p w14:paraId="5E9B0608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IL PROPRIO NUCLEO FAMILIARE, COMPRESO ...L... SOTTOSCRITT... </w:t>
      </w:r>
      <w:proofErr w:type="gramStart"/>
      <w:r>
        <w:rPr>
          <w:sz w:val="20"/>
          <w:szCs w:val="20"/>
          <w:lang w:eastAsia="it-IT"/>
        </w:rPr>
        <w:t>E'</w:t>
      </w:r>
      <w:proofErr w:type="gramEnd"/>
      <w:r>
        <w:rPr>
          <w:sz w:val="20"/>
          <w:szCs w:val="20"/>
          <w:lang w:eastAsia="it-IT"/>
        </w:rPr>
        <w:t xml:space="preserve"> COMPOSTO COME SEGUE:</w:t>
      </w:r>
    </w:p>
    <w:p w14:paraId="7C435C29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283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            </w:t>
      </w:r>
      <w:r>
        <w:rPr>
          <w:sz w:val="16"/>
          <w:szCs w:val="16"/>
          <w:lang w:eastAsia="it-IT"/>
        </w:rPr>
        <w:t>NOME E COGNOME</w:t>
      </w:r>
      <w:r>
        <w:rPr>
          <w:sz w:val="16"/>
          <w:szCs w:val="16"/>
          <w:lang w:eastAsia="it-IT"/>
        </w:rPr>
        <w:tab/>
      </w:r>
      <w:r>
        <w:rPr>
          <w:sz w:val="16"/>
          <w:szCs w:val="16"/>
          <w:lang w:eastAsia="it-IT"/>
        </w:rPr>
        <w:tab/>
        <w:t xml:space="preserve">            GRADO PARENTELA</w:t>
      </w:r>
    </w:p>
    <w:p w14:paraId="3F338961" w14:textId="77777777" w:rsidR="001E0DE8" w:rsidRDefault="001E0DE8" w:rsidP="00440387">
      <w:pPr>
        <w:numPr>
          <w:ilvl w:val="12"/>
          <w:numId w:val="0"/>
        </w:numPr>
        <w:suppressAutoHyphens w:val="0"/>
        <w:overflowPunct w:val="0"/>
        <w:autoSpaceDE w:val="0"/>
        <w:autoSpaceDN w:val="0"/>
        <w:adjustRightInd w:val="0"/>
        <w:spacing w:line="360" w:lineRule="auto"/>
        <w:ind w:left="283" w:hanging="283"/>
        <w:jc w:val="both"/>
        <w:textAlignment w:val="baseline"/>
        <w:rPr>
          <w:sz w:val="20"/>
          <w:szCs w:val="20"/>
          <w:lang w:eastAsia="it-IT"/>
        </w:rPr>
      </w:pPr>
    </w:p>
    <w:p w14:paraId="372A2B13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67C353C3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4B715434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55B82C1A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1580B9CA" w14:textId="77777777" w:rsidR="001E0DE8" w:rsidRDefault="001E0DE8" w:rsidP="0087186F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066433C8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</w:p>
    <w:p w14:paraId="4D233860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LA PERSONA INDICATA AL </w:t>
      </w:r>
      <w:proofErr w:type="gramStart"/>
      <w:r>
        <w:rPr>
          <w:sz w:val="20"/>
          <w:szCs w:val="20"/>
          <w:lang w:eastAsia="it-IT"/>
        </w:rPr>
        <w:t>N.....</w:t>
      </w:r>
      <w:proofErr w:type="gramEnd"/>
      <w:r>
        <w:rPr>
          <w:sz w:val="20"/>
          <w:szCs w:val="20"/>
          <w:lang w:eastAsia="it-IT"/>
        </w:rPr>
        <w:t xml:space="preserve">. </w:t>
      </w:r>
      <w:proofErr w:type="gramStart"/>
      <w:r>
        <w:rPr>
          <w:sz w:val="20"/>
          <w:szCs w:val="20"/>
          <w:lang w:eastAsia="it-IT"/>
        </w:rPr>
        <w:t>E’</w:t>
      </w:r>
      <w:proofErr w:type="gramEnd"/>
      <w:r>
        <w:rPr>
          <w:sz w:val="20"/>
          <w:szCs w:val="20"/>
          <w:lang w:eastAsia="it-IT"/>
        </w:rPr>
        <w:t xml:space="preserve"> IL FAMILIARE A CUI INTENDE RICONGIUNGERSI, IL QUALE RISIEDE NEL COMUNE DI ..................................................................................................... DAL ...................................;</w:t>
      </w:r>
    </w:p>
    <w:p w14:paraId="5B36A7F8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</w:t>
      </w:r>
      <w:proofErr w:type="gramStart"/>
      <w:r>
        <w:rPr>
          <w:sz w:val="20"/>
          <w:szCs w:val="20"/>
          <w:lang w:eastAsia="it-IT"/>
        </w:rPr>
        <w:t>E’</w:t>
      </w:r>
      <w:proofErr w:type="gramEnd"/>
      <w:r>
        <w:rPr>
          <w:sz w:val="20"/>
          <w:szCs w:val="20"/>
          <w:lang w:eastAsia="it-IT"/>
        </w:rPr>
        <w:t xml:space="preserve"> BENEFICIARI... DELLA PRECEDENZA DI CUI AL PUNTO I ART. 7 CCNI SULLA MOBILITA’ </w:t>
      </w:r>
      <w:r>
        <w:rPr>
          <w:sz w:val="16"/>
          <w:szCs w:val="16"/>
          <w:lang w:eastAsia="it-IT"/>
        </w:rPr>
        <w:t>(PERSONALE NON VEDENTE E/O EMODIALIZZATO)</w:t>
      </w:r>
      <w:r>
        <w:rPr>
          <w:sz w:val="20"/>
          <w:szCs w:val="20"/>
          <w:lang w:eastAsia="it-IT"/>
        </w:rPr>
        <w:t>;</w:t>
      </w:r>
    </w:p>
    <w:p w14:paraId="5AD6C0EA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</w:t>
      </w:r>
      <w:proofErr w:type="gramStart"/>
      <w:r>
        <w:rPr>
          <w:sz w:val="20"/>
          <w:szCs w:val="20"/>
          <w:lang w:eastAsia="it-IT"/>
        </w:rPr>
        <w:t>E’</w:t>
      </w:r>
      <w:proofErr w:type="gramEnd"/>
      <w:r>
        <w:rPr>
          <w:sz w:val="20"/>
          <w:szCs w:val="20"/>
          <w:lang w:eastAsia="it-IT"/>
        </w:rPr>
        <w:t xml:space="preserve"> BENEFICIARI... DELLA PRECEDENZA DI CUI AL PUNTO II ART. 7 CCNI SULLA MOBILITA’ IN QUANTO TRASFERIT... D’UFFICIO DALLA SCUOLA/ISTITUTO ...................................... ........................................ A DECORRERE DALL’A.S. ................. ED HA SEMPRE FATTO RICHIESTA DI RIENTRO IN DETTA SCUOLA </w:t>
      </w:r>
      <w:r>
        <w:rPr>
          <w:sz w:val="16"/>
          <w:szCs w:val="16"/>
          <w:lang w:eastAsia="it-IT"/>
        </w:rPr>
        <w:t xml:space="preserve">(DALL’ A.S. 2000/01 TALE PRECEDENZA </w:t>
      </w:r>
      <w:proofErr w:type="gramStart"/>
      <w:r>
        <w:rPr>
          <w:sz w:val="16"/>
          <w:szCs w:val="16"/>
          <w:lang w:eastAsia="it-IT"/>
        </w:rPr>
        <w:t>E’</w:t>
      </w:r>
      <w:proofErr w:type="gramEnd"/>
      <w:r>
        <w:rPr>
          <w:sz w:val="16"/>
          <w:szCs w:val="16"/>
          <w:lang w:eastAsia="it-IT"/>
        </w:rPr>
        <w:t xml:space="preserve"> SUBORDINATA ALL’ AVER PRODOTTO DOMANDA CONDIZIONATA)</w:t>
      </w:r>
      <w:r>
        <w:rPr>
          <w:sz w:val="20"/>
          <w:szCs w:val="20"/>
          <w:lang w:eastAsia="it-IT"/>
        </w:rPr>
        <w:t>;</w:t>
      </w:r>
    </w:p>
    <w:p w14:paraId="7BB3B974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CHE ...L... SOTTOSCRITT... E’ BENEFICIARI... DELLA PRECEDENZA DI CUI AL PUNTO III ART. 7 CCNI SULLA MOBILITA</w:t>
      </w:r>
      <w:proofErr w:type="gramStart"/>
      <w:r>
        <w:rPr>
          <w:sz w:val="20"/>
          <w:szCs w:val="20"/>
          <w:lang w:eastAsia="it-IT"/>
        </w:rPr>
        <w:t>’ :</w:t>
      </w:r>
      <w:proofErr w:type="gramEnd"/>
      <w:r>
        <w:rPr>
          <w:sz w:val="20"/>
          <w:szCs w:val="20"/>
          <w:lang w:eastAsia="it-IT"/>
        </w:rPr>
        <w:t xml:space="preserve"> </w:t>
      </w:r>
      <w:r>
        <w:rPr>
          <w:sz w:val="20"/>
          <w:szCs w:val="20"/>
          <w:u w:val="single"/>
          <w:lang w:eastAsia="it-IT"/>
        </w:rPr>
        <w:t xml:space="preserve">1, 2 o 3 </w:t>
      </w:r>
      <w:r>
        <w:rPr>
          <w:sz w:val="16"/>
          <w:szCs w:val="16"/>
          <w:lang w:eastAsia="it-IT"/>
        </w:rPr>
        <w:t xml:space="preserve">(PERSONALE DISABILE) </w:t>
      </w:r>
      <w:r>
        <w:rPr>
          <w:b/>
          <w:bCs/>
          <w:sz w:val="16"/>
          <w:szCs w:val="16"/>
          <w:lang w:eastAsia="it-IT"/>
        </w:rPr>
        <w:t xml:space="preserve">BARRARE IL NUMERO DI INTERESSE </w:t>
      </w:r>
      <w:r>
        <w:rPr>
          <w:sz w:val="16"/>
          <w:szCs w:val="16"/>
          <w:lang w:eastAsia="it-IT"/>
        </w:rPr>
        <w:t>(1)</w:t>
      </w:r>
      <w:r>
        <w:rPr>
          <w:sz w:val="20"/>
          <w:szCs w:val="20"/>
          <w:lang w:eastAsia="it-IT"/>
        </w:rPr>
        <w:t>;</w:t>
      </w:r>
    </w:p>
    <w:p w14:paraId="38DE9F49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CHE ...L... SOTTOSCRITT... E’ BENEFICIARI... DELLA PRECEDENZA DI CUI AL PUNTO V ART. 7 CCNI SULLA MOBILITA</w:t>
      </w:r>
      <w:proofErr w:type="gramStart"/>
      <w:r>
        <w:rPr>
          <w:sz w:val="20"/>
          <w:szCs w:val="20"/>
          <w:lang w:eastAsia="it-IT"/>
        </w:rPr>
        <w:t xml:space="preserve">’  </w:t>
      </w:r>
      <w:r>
        <w:rPr>
          <w:sz w:val="16"/>
          <w:szCs w:val="16"/>
          <w:lang w:eastAsia="it-IT"/>
        </w:rPr>
        <w:t>(</w:t>
      </w:r>
      <w:proofErr w:type="gramEnd"/>
      <w:r>
        <w:rPr>
          <w:sz w:val="16"/>
          <w:szCs w:val="16"/>
          <w:lang w:eastAsia="it-IT"/>
        </w:rPr>
        <w:t>ASSISTENZA AL CONIUGE, AL FIGLIO DISABILE O ASSISTENZA DEL FIGLIO UNICO AL GENITORE DISABILE) (2)</w:t>
      </w:r>
      <w:r>
        <w:rPr>
          <w:sz w:val="20"/>
          <w:szCs w:val="20"/>
          <w:lang w:eastAsia="it-IT"/>
        </w:rPr>
        <w:t>;</w:t>
      </w:r>
    </w:p>
    <w:p w14:paraId="4F918F02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lastRenderedPageBreak/>
        <w:t>CHE ...L... SOTTOSCRITT... E’ BENEFICIARI... DELLA PRECEDENZA DI CUI AL PUNTO VI ART. 7 CCNI SULLA MOBILITA</w:t>
      </w:r>
      <w:proofErr w:type="gramStart"/>
      <w:r>
        <w:rPr>
          <w:sz w:val="20"/>
          <w:szCs w:val="20"/>
          <w:lang w:eastAsia="it-IT"/>
        </w:rPr>
        <w:t xml:space="preserve">’  </w:t>
      </w:r>
      <w:r>
        <w:rPr>
          <w:sz w:val="16"/>
          <w:szCs w:val="16"/>
          <w:lang w:eastAsia="it-IT"/>
        </w:rPr>
        <w:t>(</w:t>
      </w:r>
      <w:proofErr w:type="gramEnd"/>
      <w:r>
        <w:rPr>
          <w:sz w:val="16"/>
          <w:szCs w:val="16"/>
          <w:lang w:eastAsia="it-IT"/>
        </w:rPr>
        <w:t xml:space="preserve">PERSONALE CONIUGE DI MILITARE O CATEGORIA EQUIPARATA) </w:t>
      </w:r>
      <w:r>
        <w:rPr>
          <w:sz w:val="20"/>
          <w:szCs w:val="20"/>
          <w:lang w:eastAsia="it-IT"/>
        </w:rPr>
        <w:t>;</w:t>
      </w:r>
    </w:p>
    <w:p w14:paraId="1E281140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E’ BENEFICIARI... DELLA PRECEDENZA DI CUI AL PUNTO </w:t>
      </w:r>
      <w:proofErr w:type="gramStart"/>
      <w:r>
        <w:rPr>
          <w:sz w:val="20"/>
          <w:szCs w:val="20"/>
          <w:lang w:eastAsia="it-IT"/>
        </w:rPr>
        <w:t>VII  ART.</w:t>
      </w:r>
      <w:proofErr w:type="gramEnd"/>
      <w:r>
        <w:rPr>
          <w:sz w:val="20"/>
          <w:szCs w:val="20"/>
          <w:lang w:eastAsia="it-IT"/>
        </w:rPr>
        <w:t xml:space="preserve"> 7 CCNI SULLA MOBILITA’  </w:t>
      </w:r>
      <w:r>
        <w:rPr>
          <w:sz w:val="16"/>
          <w:szCs w:val="16"/>
          <w:lang w:eastAsia="it-IT"/>
        </w:rPr>
        <w:t>(PERSONALE  CHE RICOPRE CARICHE  PUBBLICHE NEGLI ENTI LOCALI) (2)</w:t>
      </w:r>
      <w:r>
        <w:rPr>
          <w:sz w:val="20"/>
          <w:szCs w:val="20"/>
          <w:lang w:eastAsia="it-IT"/>
        </w:rPr>
        <w:t>;</w:t>
      </w:r>
    </w:p>
    <w:p w14:paraId="022A8FB5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CHE ...L... SOTTOSCRITT... E’ BENEFICIARI... DELLA PRECEDENZA DI CUI AL PUNTO VIII ART. 7 CCNI SULLA MOBILITA</w:t>
      </w:r>
      <w:proofErr w:type="gramStart"/>
      <w:r>
        <w:rPr>
          <w:sz w:val="20"/>
          <w:szCs w:val="20"/>
          <w:lang w:eastAsia="it-IT"/>
        </w:rPr>
        <w:t xml:space="preserve">’  </w:t>
      </w:r>
      <w:r>
        <w:rPr>
          <w:sz w:val="16"/>
          <w:szCs w:val="16"/>
          <w:lang w:eastAsia="it-IT"/>
        </w:rPr>
        <w:t>(</w:t>
      </w:r>
      <w:proofErr w:type="gramEnd"/>
      <w:r>
        <w:rPr>
          <w:sz w:val="16"/>
          <w:szCs w:val="16"/>
          <w:lang w:eastAsia="it-IT"/>
        </w:rPr>
        <w:t>PERSONALE CHE RIPRENDE SERVIZIO AL TERMINE  ATTIVITA’ SINDACALE) (3)</w:t>
      </w:r>
      <w:r>
        <w:rPr>
          <w:sz w:val="20"/>
          <w:szCs w:val="20"/>
          <w:lang w:eastAsia="it-IT"/>
        </w:rPr>
        <w:t>;</w:t>
      </w:r>
    </w:p>
    <w:p w14:paraId="35D7C2DC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AVER SUPERATO N.</w:t>
      </w:r>
      <w:proofErr w:type="gramStart"/>
      <w:r>
        <w:rPr>
          <w:sz w:val="20"/>
          <w:szCs w:val="20"/>
          <w:lang w:eastAsia="it-IT"/>
        </w:rPr>
        <w:t xml:space="preserve"> ....</w:t>
      </w:r>
      <w:proofErr w:type="gramEnd"/>
      <w:r>
        <w:rPr>
          <w:sz w:val="20"/>
          <w:szCs w:val="20"/>
          <w:lang w:eastAsia="it-IT"/>
        </w:rPr>
        <w:t>. PROMOZIONI PER MERITO DISTINTO;</w:t>
      </w:r>
    </w:p>
    <w:p w14:paraId="315B3CEE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STAT... INCLUS... NELLA GRADUATORIA DI MERITO DEL CONCORSO A CATTEDRE BANDITO AI SENSI DELL'O.M. o D.M. o D.D. ............................... PER L'INSEGNAMENTO DI .......................................................... SUPERATO CON PUNTI...............AL POSTO ............... DELLA PROVINCIA DI ......................................................... o REGIONE ...................................................................;</w:t>
      </w:r>
    </w:p>
    <w:p w14:paraId="143D3A20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STAT... INCLUS... NELLA GRADUATORIA DI MERITO DEL CONCORSO A CATTEDRE BANDITO AI SENSI DELL' O.M. o D.M. ............................... PER L'INSEGNAMENTO DI .......................................................... SUPERATO CON PUNTI...............AL POSTO ............... DELLA PROVINCIA DI ......................................................... o REGIONE ...................................................................;</w:t>
      </w:r>
    </w:p>
    <w:p w14:paraId="0BEB91EE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ESSERE IN POSSESSO DI DIPLOMA UNIVERSITARIO O DI LAUREA QUADRIENNALE OLTRE IL TITOLO DI STUDIO NECESSARIO PER L’ACCESSO AL RUOLO DI APPARTENENZA .............................................................; </w:t>
      </w:r>
    </w:p>
    <w:p w14:paraId="674A02B1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ESSERE IN POSSESSO DI </w:t>
      </w:r>
      <w:r>
        <w:rPr>
          <w:b/>
          <w:bCs/>
          <w:sz w:val="20"/>
          <w:szCs w:val="20"/>
          <w:lang w:eastAsia="it-IT"/>
        </w:rPr>
        <w:t xml:space="preserve">DIPLOMA DI SPECIALIZZAZIONE </w:t>
      </w:r>
      <w:r>
        <w:rPr>
          <w:sz w:val="20"/>
          <w:szCs w:val="20"/>
          <w:lang w:eastAsia="it-IT"/>
        </w:rPr>
        <w:t>CONSEGUITO NEL CORSO POST-UNIVERSITARIO DI DURATA ................................ PREVISTO DAGLI STATUTI OVVERO DAL D.P.R. 162/82 O LEGGE 341/90 C/O L’UNIVERSITA’ DI .................................................................. NELL’AN.ACC. .........................;</w:t>
      </w:r>
    </w:p>
    <w:p w14:paraId="1D563916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AVER FREQUENTATO IL </w:t>
      </w:r>
      <w:r>
        <w:rPr>
          <w:b/>
          <w:bCs/>
          <w:sz w:val="20"/>
          <w:szCs w:val="20"/>
          <w:lang w:eastAsia="it-IT"/>
        </w:rPr>
        <w:t>CORSO DI PERFEZIONAMENTO</w:t>
      </w:r>
      <w:r>
        <w:rPr>
          <w:sz w:val="20"/>
          <w:szCs w:val="20"/>
          <w:lang w:eastAsia="it-IT"/>
        </w:rPr>
        <w:t xml:space="preserve"> POST-UNIVERSITARIO DI DURATA NON INFERIORE AD UN ANNO C/O ............................................................................ NELL’ AN.ACC. .............................</w:t>
      </w:r>
    </w:p>
    <w:p w14:paraId="0FD8D357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IN POSSESSO, OLTRE AL TITOLO DI STUDIO ATTUALMENTE RICHIESTO PER L’ ACCESSO AL RUOLO DI APPARTENENZA ...................................................................... CONSEGUITO C/O .................................. ................................................. NELL’ ANNO .............................;</w:t>
      </w:r>
    </w:p>
    <w:p w14:paraId="0C307BFD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AVER CONSEGUITO IL </w:t>
      </w:r>
      <w:r>
        <w:rPr>
          <w:b/>
          <w:bCs/>
          <w:sz w:val="20"/>
          <w:szCs w:val="20"/>
          <w:lang w:eastAsia="it-IT"/>
        </w:rPr>
        <w:t>DOTTORATO DI RICERCA</w:t>
      </w:r>
      <w:r>
        <w:rPr>
          <w:sz w:val="20"/>
          <w:szCs w:val="20"/>
          <w:lang w:eastAsia="it-IT"/>
        </w:rPr>
        <w:t xml:space="preserve"> C/O ................................................ NELL’A.A. ................</w:t>
      </w:r>
    </w:p>
    <w:p w14:paraId="3B11420C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</w:p>
    <w:p w14:paraId="201F957C" w14:textId="77777777" w:rsidR="00B116B8" w:rsidRDefault="001E0DE8" w:rsidP="00B116B8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AVER PARTECIPATO AI NUOVI ESAMI DI STATO (D.P.R. 323/98) NEI SEGUENTI AA.SS.</w:t>
      </w:r>
    </w:p>
    <w:p w14:paraId="76B688B1" w14:textId="77777777" w:rsidR="00B116B8" w:rsidRDefault="00B116B8" w:rsidP="00B116B8">
      <w:pPr>
        <w:pStyle w:val="Paragrafoelenco"/>
        <w:rPr>
          <w:sz w:val="20"/>
          <w:szCs w:val="20"/>
          <w:lang w:eastAsia="it-IT"/>
        </w:rPr>
      </w:pPr>
    </w:p>
    <w:p w14:paraId="53A6D58D" w14:textId="77777777" w:rsidR="00B116B8" w:rsidRDefault="001E0DE8" w:rsidP="00B116B8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283"/>
        <w:jc w:val="both"/>
        <w:textAlignment w:val="baseline"/>
        <w:rPr>
          <w:sz w:val="20"/>
          <w:szCs w:val="20"/>
          <w:lang w:eastAsia="it-IT"/>
        </w:rPr>
      </w:pPr>
      <w:r w:rsidRPr="00B116B8">
        <w:rPr>
          <w:sz w:val="20"/>
          <w:szCs w:val="20"/>
          <w:lang w:eastAsia="it-IT"/>
        </w:rPr>
        <w:t>A.S. 1998/</w:t>
      </w:r>
      <w:proofErr w:type="gramStart"/>
      <w:r w:rsidR="00B116B8">
        <w:rPr>
          <w:sz w:val="20"/>
          <w:szCs w:val="20"/>
          <w:lang w:eastAsia="it-IT"/>
        </w:rPr>
        <w:t>19</w:t>
      </w:r>
      <w:r w:rsidRPr="00B116B8">
        <w:rPr>
          <w:sz w:val="20"/>
          <w:szCs w:val="20"/>
          <w:lang w:eastAsia="it-IT"/>
        </w:rPr>
        <w:t>99  PRESSO</w:t>
      </w:r>
      <w:proofErr w:type="gramEnd"/>
      <w:r w:rsidRPr="00B116B8">
        <w:rPr>
          <w:sz w:val="20"/>
          <w:szCs w:val="20"/>
          <w:lang w:eastAsia="it-IT"/>
        </w:rPr>
        <w:t xml:space="preserve"> .............................................................................................................</w:t>
      </w:r>
      <w:r w:rsidR="00B116B8">
        <w:rPr>
          <w:sz w:val="20"/>
          <w:szCs w:val="20"/>
          <w:lang w:eastAsia="it-IT"/>
        </w:rPr>
        <w:t>....</w:t>
      </w:r>
      <w:r w:rsidRPr="00B116B8">
        <w:rPr>
          <w:sz w:val="20"/>
          <w:szCs w:val="20"/>
          <w:lang w:eastAsia="it-IT"/>
        </w:rPr>
        <w:t xml:space="preserve">. </w:t>
      </w:r>
    </w:p>
    <w:p w14:paraId="425B67C0" w14:textId="77777777" w:rsidR="00B116B8" w:rsidRDefault="001E0DE8" w:rsidP="00B116B8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283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A.S. 1999/</w:t>
      </w:r>
      <w:proofErr w:type="gramStart"/>
      <w:r>
        <w:rPr>
          <w:sz w:val="20"/>
          <w:szCs w:val="20"/>
          <w:lang w:eastAsia="it-IT"/>
        </w:rPr>
        <w:t>2000  PRESSO</w:t>
      </w:r>
      <w:proofErr w:type="gramEnd"/>
      <w:r>
        <w:rPr>
          <w:sz w:val="20"/>
          <w:szCs w:val="20"/>
          <w:lang w:eastAsia="it-IT"/>
        </w:rPr>
        <w:t xml:space="preserve"> .............................................................................................................. </w:t>
      </w:r>
    </w:p>
    <w:p w14:paraId="47A80F4F" w14:textId="77777777" w:rsidR="001E0DE8" w:rsidRDefault="001E0DE8" w:rsidP="00B116B8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283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A.S. 2000/</w:t>
      </w:r>
      <w:proofErr w:type="gramStart"/>
      <w:r>
        <w:rPr>
          <w:sz w:val="20"/>
          <w:szCs w:val="20"/>
          <w:lang w:eastAsia="it-IT"/>
        </w:rPr>
        <w:t>2001  PRESSO</w:t>
      </w:r>
      <w:proofErr w:type="gramEnd"/>
      <w:r>
        <w:rPr>
          <w:sz w:val="20"/>
          <w:szCs w:val="20"/>
          <w:lang w:eastAsia="it-IT"/>
        </w:rPr>
        <w:t xml:space="preserve"> .............................................................................................................. </w:t>
      </w:r>
    </w:p>
    <w:p w14:paraId="15602C62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UTILIZZATO NELL’ A.S. IN CORSO PER L’INSEGNAMENTO DI .......................................................... PRESSO ................................................................................. APPARTENENTE A CLASSE DI CONCORSO IN ESUBERO;</w:t>
      </w:r>
    </w:p>
    <w:p w14:paraId="2593678C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 DI NON AVER PRESENTATO, PER UN TRIENNIO (A DECORRERE DALL’A.S. 2000/01) DOMANDA DI TRASFERIMENTO PROVINCIALE O PASSAGGIO PROVINCIALE.</w:t>
      </w:r>
    </w:p>
    <w:p w14:paraId="22F82553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Altro</w:t>
      </w:r>
    </w:p>
    <w:p w14:paraId="24BCB539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</w:p>
    <w:p w14:paraId="76811DE6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bCs/>
          <w:sz w:val="20"/>
          <w:szCs w:val="20"/>
          <w:lang w:eastAsia="it-IT"/>
        </w:rPr>
      </w:pPr>
      <w:r>
        <w:rPr>
          <w:b/>
          <w:bCs/>
          <w:sz w:val="20"/>
          <w:szCs w:val="20"/>
          <w:lang w:eastAsia="it-IT"/>
        </w:rPr>
        <w:t xml:space="preserve">DICHIARA, INOLTRE, DI NON TROVARSI IN ALCUNA DELLE SITUAZIONI OSTATIVE PREVISTE DAL C.C.N.I. SULLA MOBILITA’ DI CUI ALL’ART. </w:t>
      </w:r>
      <w:proofErr w:type="gramStart"/>
      <w:r>
        <w:rPr>
          <w:b/>
          <w:bCs/>
          <w:sz w:val="20"/>
          <w:szCs w:val="20"/>
          <w:lang w:eastAsia="it-IT"/>
        </w:rPr>
        <w:t>2 .</w:t>
      </w:r>
      <w:proofErr w:type="gramEnd"/>
    </w:p>
    <w:p w14:paraId="52650AB9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 LI .........................</w:t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  <w:t>FIRMA ...........................................................</w:t>
      </w:r>
    </w:p>
    <w:p w14:paraId="095932F4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6"/>
          <w:szCs w:val="16"/>
          <w:lang w:eastAsia="it-IT"/>
        </w:rPr>
      </w:pPr>
    </w:p>
    <w:p w14:paraId="3E0462A7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6"/>
          <w:szCs w:val="16"/>
          <w:lang w:eastAsia="it-IT"/>
        </w:rPr>
      </w:pPr>
      <w:r>
        <w:rPr>
          <w:sz w:val="16"/>
          <w:szCs w:val="16"/>
          <w:lang w:eastAsia="it-IT"/>
        </w:rPr>
        <w:t xml:space="preserve"> (1) LO STATO DI DISABILITA’ DEVE ESSERE DOCUMENTATO CON CERTIFICAZIONE O COPIA AUTENTICATA RILASCIATA DALLE COMMISSIONI MEDICHE EX L. 104/92 FUNZIONANTI PRESSO LE ASL (ART. 9 C.C.N.I. </w:t>
      </w:r>
      <w:proofErr w:type="gramStart"/>
      <w:r>
        <w:rPr>
          <w:sz w:val="16"/>
          <w:szCs w:val="16"/>
          <w:lang w:eastAsia="it-IT"/>
        </w:rPr>
        <w:t>del  12.02.09</w:t>
      </w:r>
      <w:proofErr w:type="gramEnd"/>
      <w:r>
        <w:rPr>
          <w:sz w:val="16"/>
          <w:szCs w:val="16"/>
          <w:lang w:eastAsia="it-IT"/>
        </w:rPr>
        <w:t xml:space="preserve"> e O..M. n. 18//09)</w:t>
      </w:r>
    </w:p>
    <w:p w14:paraId="49497A5B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6"/>
          <w:szCs w:val="16"/>
          <w:lang w:eastAsia="it-IT"/>
        </w:rPr>
      </w:pPr>
      <w:r>
        <w:rPr>
          <w:sz w:val="16"/>
          <w:szCs w:val="16"/>
          <w:lang w:eastAsia="it-IT"/>
        </w:rPr>
        <w:t xml:space="preserve">  (2) IL POSSESSO DEL REQUISITO DOVRÀ’ ESSERE DOCUMENTATO MEDIANTE APPOSITA DICHIARAZIONE.</w:t>
      </w:r>
    </w:p>
    <w:p w14:paraId="22E7DF29" w14:textId="77777777" w:rsidR="001E0DE8" w:rsidRDefault="001E0DE8" w:rsidP="00440387">
      <w:pPr>
        <w:jc w:val="both"/>
      </w:pPr>
    </w:p>
    <w:p w14:paraId="3468E32A" w14:textId="77777777" w:rsidR="001E0DE8" w:rsidRDefault="001E0DE8" w:rsidP="00440387"/>
    <w:p w14:paraId="36DF8FBC" w14:textId="77777777" w:rsidR="001E0DE8" w:rsidRDefault="001E0DE8" w:rsidP="004403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99F218" w14:textId="77777777" w:rsidR="001E0DE8" w:rsidRDefault="001E0DE8" w:rsidP="00440387">
      <w:pPr>
        <w:rPr>
          <w:sz w:val="16"/>
          <w:szCs w:val="16"/>
        </w:rPr>
      </w:pPr>
    </w:p>
    <w:p w14:paraId="61E9518B" w14:textId="77777777" w:rsidR="001E0DE8" w:rsidRDefault="001E0DE8" w:rsidP="00440387">
      <w:pPr>
        <w:rPr>
          <w:sz w:val="16"/>
          <w:szCs w:val="16"/>
        </w:rPr>
      </w:pPr>
    </w:p>
    <w:p w14:paraId="4EEA1EA2" w14:textId="77777777" w:rsidR="001E0DE8" w:rsidRDefault="001E0DE8" w:rsidP="00440387">
      <w:pPr>
        <w:rPr>
          <w:sz w:val="16"/>
          <w:szCs w:val="16"/>
        </w:rPr>
      </w:pPr>
    </w:p>
    <w:p w14:paraId="06A5FE3A" w14:textId="77777777" w:rsidR="001E0DE8" w:rsidRDefault="001E0DE8" w:rsidP="00440387">
      <w:pPr>
        <w:rPr>
          <w:sz w:val="16"/>
          <w:szCs w:val="16"/>
        </w:rPr>
      </w:pPr>
    </w:p>
    <w:p w14:paraId="2916B497" w14:textId="77777777" w:rsidR="001E0DE8" w:rsidRDefault="001E0DE8" w:rsidP="00440387">
      <w:pPr>
        <w:rPr>
          <w:sz w:val="16"/>
          <w:szCs w:val="16"/>
        </w:rPr>
      </w:pPr>
    </w:p>
    <w:p w14:paraId="671ABD33" w14:textId="77777777" w:rsidR="001E0DE8" w:rsidRDefault="001E0DE8" w:rsidP="00440387">
      <w:pPr>
        <w:rPr>
          <w:sz w:val="16"/>
          <w:szCs w:val="16"/>
        </w:rPr>
      </w:pPr>
    </w:p>
    <w:p w14:paraId="07D93E26" w14:textId="77777777" w:rsidR="001E0DE8" w:rsidRDefault="001E0DE8" w:rsidP="00440387">
      <w:pPr>
        <w:rPr>
          <w:sz w:val="16"/>
          <w:szCs w:val="16"/>
        </w:rPr>
      </w:pPr>
    </w:p>
    <w:p w14:paraId="3431EB82" w14:textId="77777777" w:rsidR="001E0DE8" w:rsidRDefault="001E0DE8" w:rsidP="00440387">
      <w:pPr>
        <w:rPr>
          <w:sz w:val="16"/>
          <w:szCs w:val="16"/>
        </w:rPr>
      </w:pPr>
    </w:p>
    <w:p w14:paraId="7A249A70" w14:textId="77777777" w:rsidR="001E0DE8" w:rsidRDefault="001E0DE8" w:rsidP="00440387">
      <w:pPr>
        <w:rPr>
          <w:sz w:val="16"/>
          <w:szCs w:val="16"/>
        </w:rPr>
      </w:pPr>
    </w:p>
    <w:p w14:paraId="6945AE13" w14:textId="77777777" w:rsidR="001E0DE8" w:rsidRDefault="001E0DE8" w:rsidP="00440387">
      <w:pPr>
        <w:rPr>
          <w:sz w:val="16"/>
          <w:szCs w:val="16"/>
        </w:rPr>
      </w:pPr>
    </w:p>
    <w:p w14:paraId="3134049E" w14:textId="77777777" w:rsidR="001E0DE8" w:rsidRDefault="001E0DE8" w:rsidP="00440387">
      <w:pPr>
        <w:rPr>
          <w:sz w:val="16"/>
          <w:szCs w:val="16"/>
        </w:rPr>
      </w:pPr>
    </w:p>
    <w:p w14:paraId="33A1E296" w14:textId="77777777" w:rsidR="001E0DE8" w:rsidRDefault="001E0DE8" w:rsidP="00440387">
      <w:pPr>
        <w:rPr>
          <w:sz w:val="16"/>
          <w:szCs w:val="16"/>
        </w:rPr>
      </w:pPr>
    </w:p>
    <w:p w14:paraId="647E6F61" w14:textId="77777777" w:rsidR="001E0DE8" w:rsidRDefault="001E0DE8" w:rsidP="00440387">
      <w:pPr>
        <w:rPr>
          <w:sz w:val="16"/>
          <w:szCs w:val="16"/>
        </w:rPr>
      </w:pPr>
    </w:p>
    <w:p w14:paraId="6183C2BD" w14:textId="77777777" w:rsidR="001E0DE8" w:rsidRDefault="001E0DE8" w:rsidP="00440387">
      <w:pPr>
        <w:rPr>
          <w:sz w:val="16"/>
          <w:szCs w:val="16"/>
        </w:rPr>
      </w:pPr>
    </w:p>
    <w:p w14:paraId="16D2B916" w14:textId="77777777" w:rsidR="001E0DE8" w:rsidRDefault="001E0DE8" w:rsidP="00440387">
      <w:pPr>
        <w:rPr>
          <w:sz w:val="16"/>
          <w:szCs w:val="16"/>
        </w:rPr>
      </w:pPr>
    </w:p>
    <w:p w14:paraId="2D132E1A" w14:textId="77777777" w:rsidR="001E0DE8" w:rsidRDefault="001E0DE8" w:rsidP="00440387">
      <w:pPr>
        <w:rPr>
          <w:sz w:val="16"/>
          <w:szCs w:val="16"/>
        </w:rPr>
      </w:pPr>
    </w:p>
    <w:p w14:paraId="53DC5C42" w14:textId="77777777" w:rsidR="001E0DE8" w:rsidRDefault="001E0DE8" w:rsidP="00440387">
      <w:pPr>
        <w:rPr>
          <w:sz w:val="16"/>
          <w:szCs w:val="16"/>
        </w:rPr>
      </w:pPr>
    </w:p>
    <w:p w14:paraId="47CC2E63" w14:textId="77777777" w:rsidR="001E0DE8" w:rsidRDefault="001E0DE8" w:rsidP="00440387">
      <w:pPr>
        <w:rPr>
          <w:sz w:val="16"/>
          <w:szCs w:val="16"/>
        </w:rPr>
      </w:pPr>
    </w:p>
    <w:p w14:paraId="7F1C60B5" w14:textId="77777777" w:rsidR="001E0DE8" w:rsidRDefault="001E0DE8" w:rsidP="00440387">
      <w:pPr>
        <w:rPr>
          <w:sz w:val="16"/>
          <w:szCs w:val="16"/>
        </w:rPr>
      </w:pPr>
    </w:p>
    <w:p w14:paraId="7EB6EA4C" w14:textId="77777777" w:rsidR="001E0DE8" w:rsidRDefault="001E0DE8" w:rsidP="00440387">
      <w:pPr>
        <w:rPr>
          <w:sz w:val="16"/>
          <w:szCs w:val="16"/>
        </w:rPr>
      </w:pPr>
    </w:p>
    <w:p w14:paraId="4A477133" w14:textId="77777777" w:rsidR="001E0DE8" w:rsidRDefault="001E0DE8" w:rsidP="00440387">
      <w:pPr>
        <w:rPr>
          <w:sz w:val="16"/>
          <w:szCs w:val="16"/>
        </w:rPr>
      </w:pPr>
    </w:p>
    <w:p w14:paraId="31CE9AA7" w14:textId="77777777" w:rsidR="001E0DE8" w:rsidRDefault="001E0DE8" w:rsidP="007D4A60"/>
    <w:sectPr w:rsidR="001E0DE8" w:rsidSect="009443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7" w:right="1134" w:bottom="567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F18C7" w14:textId="77777777" w:rsidR="00BC5049" w:rsidRDefault="00BC5049">
      <w:r>
        <w:separator/>
      </w:r>
    </w:p>
  </w:endnote>
  <w:endnote w:type="continuationSeparator" w:id="0">
    <w:p w14:paraId="090FD657" w14:textId="77777777" w:rsidR="00BC5049" w:rsidRDefault="00BC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Tango BT">
    <w:altName w:val="Bradley Hand ITC"/>
    <w:panose1 w:val="020B0604020202020204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C1654" w14:textId="77777777" w:rsidR="007B2456" w:rsidRDefault="007B24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3B608" w14:textId="77777777" w:rsidR="001E0DE8" w:rsidRDefault="001E0DE8" w:rsidP="00CE2C19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116B8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57EB0E59" w14:textId="77777777" w:rsidR="001E0DE8" w:rsidRDefault="001E0DE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47010" w14:textId="77777777" w:rsidR="007B2456" w:rsidRDefault="007B24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B7CDA" w14:textId="77777777" w:rsidR="00BC5049" w:rsidRDefault="00BC5049">
      <w:r>
        <w:separator/>
      </w:r>
    </w:p>
  </w:footnote>
  <w:footnote w:type="continuationSeparator" w:id="0">
    <w:p w14:paraId="5BC5D7F1" w14:textId="77777777" w:rsidR="00BC5049" w:rsidRDefault="00BC5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FEB87" w14:textId="77777777" w:rsidR="007B2456" w:rsidRDefault="007B245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F8C74" w14:textId="77777777" w:rsidR="009443BD" w:rsidRPr="009443BD" w:rsidRDefault="009443BD" w:rsidP="009443BD">
    <w:pPr>
      <w:tabs>
        <w:tab w:val="left" w:pos="1185"/>
        <w:tab w:val="left" w:pos="2145"/>
        <w:tab w:val="center" w:pos="4818"/>
      </w:tabs>
      <w:rPr>
        <w:rFonts w:ascii="BernhardTango BT" w:hAnsi="BernhardTango BT" w:cs="BernhardTango BT"/>
        <w:b/>
        <w:bCs/>
        <w:i/>
        <w:iCs/>
        <w:sz w:val="32"/>
        <w:szCs w:val="32"/>
      </w:rPr>
    </w:pP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89D8B" w14:textId="77777777" w:rsidR="007B2456" w:rsidRDefault="007B24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4626FEE"/>
    <w:lvl w:ilvl="0">
      <w:start w:val="1"/>
      <w:numFmt w:val="bullet"/>
      <w:pStyle w:val="Intestazione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E"/>
    <w:multiLevelType w:val="singleLevel"/>
    <w:tmpl w:val="4ADAE6FA"/>
    <w:lvl w:ilvl="0">
      <w:numFmt w:val="bullet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80F5583"/>
    <w:multiLevelType w:val="hybridMultilevel"/>
    <w:tmpl w:val="6638D2BA"/>
    <w:lvl w:ilvl="0" w:tplc="D132FF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092D2E9E"/>
    <w:multiLevelType w:val="multilevel"/>
    <w:tmpl w:val="6528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0D703730"/>
    <w:multiLevelType w:val="hybridMultilevel"/>
    <w:tmpl w:val="FA6A65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D8F6472"/>
    <w:multiLevelType w:val="hybridMultilevel"/>
    <w:tmpl w:val="6486C3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F346E15"/>
    <w:multiLevelType w:val="hybridMultilevel"/>
    <w:tmpl w:val="1D244AE2"/>
    <w:lvl w:ilvl="0" w:tplc="568CC478">
      <w:start w:val="1"/>
      <w:numFmt w:val="decimal"/>
      <w:pStyle w:val="Puntoelenco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15337A15"/>
    <w:multiLevelType w:val="hybridMultilevel"/>
    <w:tmpl w:val="63AAFD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5A7610D"/>
    <w:multiLevelType w:val="hybridMultilevel"/>
    <w:tmpl w:val="1376D9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80BFB"/>
    <w:multiLevelType w:val="hybridMultilevel"/>
    <w:tmpl w:val="8A24EB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2182A3B"/>
    <w:multiLevelType w:val="hybridMultilevel"/>
    <w:tmpl w:val="D48827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6344BA"/>
    <w:multiLevelType w:val="hybridMultilevel"/>
    <w:tmpl w:val="D0805370"/>
    <w:lvl w:ilvl="0" w:tplc="1DCA219C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9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7B45736"/>
    <w:multiLevelType w:val="hybridMultilevel"/>
    <w:tmpl w:val="99B42D9C"/>
    <w:lvl w:ilvl="0" w:tplc="AA5E5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2F824095"/>
    <w:multiLevelType w:val="hybridMultilevel"/>
    <w:tmpl w:val="3E0EF2CC"/>
    <w:lvl w:ilvl="0" w:tplc="43882D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35890261"/>
    <w:multiLevelType w:val="hybridMultilevel"/>
    <w:tmpl w:val="78F4AC1E"/>
    <w:lvl w:ilvl="0" w:tplc="5748F0E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38AF5E29"/>
    <w:multiLevelType w:val="hybridMultilevel"/>
    <w:tmpl w:val="A0E02A14"/>
    <w:lvl w:ilvl="0" w:tplc="BC5CBAD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3CEE3345"/>
    <w:multiLevelType w:val="hybridMultilevel"/>
    <w:tmpl w:val="1A489B5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03F00A3"/>
    <w:multiLevelType w:val="hybridMultilevel"/>
    <w:tmpl w:val="F12A6488"/>
    <w:lvl w:ilvl="0" w:tplc="F69E8C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6F6EE0"/>
    <w:multiLevelType w:val="hybridMultilevel"/>
    <w:tmpl w:val="A2204AD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DD65FEC"/>
    <w:multiLevelType w:val="hybridMultilevel"/>
    <w:tmpl w:val="553649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103534"/>
    <w:multiLevelType w:val="hybridMultilevel"/>
    <w:tmpl w:val="0660E4F6"/>
    <w:lvl w:ilvl="0" w:tplc="075E1E4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4C678DF"/>
    <w:multiLevelType w:val="hybridMultilevel"/>
    <w:tmpl w:val="636C8330"/>
    <w:lvl w:ilvl="0" w:tplc="19D20C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90A2BD5"/>
    <w:multiLevelType w:val="hybridMultilevel"/>
    <w:tmpl w:val="8C82B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AE436C"/>
    <w:multiLevelType w:val="hybridMultilevel"/>
    <w:tmpl w:val="41A0ECF2"/>
    <w:lvl w:ilvl="0" w:tplc="99A837D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5D694C92"/>
    <w:multiLevelType w:val="hybridMultilevel"/>
    <w:tmpl w:val="62C44F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5E56CC"/>
    <w:multiLevelType w:val="singleLevel"/>
    <w:tmpl w:val="27E87C9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 w15:restartNumberingAfterBreak="0">
    <w:nsid w:val="69245DDF"/>
    <w:multiLevelType w:val="hybridMultilevel"/>
    <w:tmpl w:val="DE5899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080BB5"/>
    <w:multiLevelType w:val="hybridMultilevel"/>
    <w:tmpl w:val="B22E38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DC6CAB"/>
    <w:multiLevelType w:val="hybridMultilevel"/>
    <w:tmpl w:val="5574BB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5800E0"/>
    <w:multiLevelType w:val="hybridMultilevel"/>
    <w:tmpl w:val="CA4EB922"/>
    <w:lvl w:ilvl="0" w:tplc="C39842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5" w15:restartNumberingAfterBreak="0">
    <w:nsid w:val="750465A4"/>
    <w:multiLevelType w:val="hybridMultilevel"/>
    <w:tmpl w:val="448E5E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EC19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BF6ABC"/>
    <w:multiLevelType w:val="hybridMultilevel"/>
    <w:tmpl w:val="931C42BA"/>
    <w:lvl w:ilvl="0" w:tplc="5F44436E">
      <w:numFmt w:val="bullet"/>
      <w:lvlText w:val="-"/>
      <w:lvlJc w:val="left"/>
      <w:pPr>
        <w:ind w:left="602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8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74F7306"/>
    <w:multiLevelType w:val="hybridMultilevel"/>
    <w:tmpl w:val="071623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2418925">
    <w:abstractNumId w:val="0"/>
  </w:num>
  <w:num w:numId="2" w16cid:durableId="1478063576">
    <w:abstractNumId w:val="0"/>
  </w:num>
  <w:num w:numId="3" w16cid:durableId="428545717">
    <w:abstractNumId w:val="0"/>
  </w:num>
  <w:num w:numId="4" w16cid:durableId="940993704">
    <w:abstractNumId w:val="0"/>
  </w:num>
  <w:num w:numId="5" w16cid:durableId="676494927">
    <w:abstractNumId w:val="0"/>
  </w:num>
  <w:num w:numId="6" w16cid:durableId="1141268345">
    <w:abstractNumId w:val="0"/>
  </w:num>
  <w:num w:numId="7" w16cid:durableId="1044595175">
    <w:abstractNumId w:val="2"/>
  </w:num>
  <w:num w:numId="8" w16cid:durableId="717436905">
    <w:abstractNumId w:val="13"/>
  </w:num>
  <w:num w:numId="9" w16cid:durableId="1861506019">
    <w:abstractNumId w:val="5"/>
  </w:num>
  <w:num w:numId="10" w16cid:durableId="12503884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8826437">
    <w:abstractNumId w:val="6"/>
  </w:num>
  <w:num w:numId="12" w16cid:durableId="14459210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6547359">
    <w:abstractNumId w:val="10"/>
  </w:num>
  <w:num w:numId="14" w16cid:durableId="1361274436">
    <w:abstractNumId w:val="4"/>
  </w:num>
  <w:num w:numId="15" w16cid:durableId="135228229">
    <w:abstractNumId w:val="32"/>
  </w:num>
  <w:num w:numId="16" w16cid:durableId="625545264">
    <w:abstractNumId w:val="29"/>
  </w:num>
  <w:num w:numId="17" w16cid:durableId="58745461">
    <w:abstractNumId w:val="6"/>
  </w:num>
  <w:num w:numId="18" w16cid:durableId="1745956228">
    <w:abstractNumId w:val="12"/>
  </w:num>
  <w:num w:numId="19" w16cid:durableId="469246551">
    <w:abstractNumId w:val="22"/>
  </w:num>
  <w:num w:numId="20" w16cid:durableId="2109543963">
    <w:abstractNumId w:val="33"/>
  </w:num>
  <w:num w:numId="21" w16cid:durableId="350229985">
    <w:abstractNumId w:val="35"/>
  </w:num>
  <w:num w:numId="22" w16cid:durableId="1987970859">
    <w:abstractNumId w:val="24"/>
  </w:num>
  <w:num w:numId="23" w16cid:durableId="1790050929">
    <w:abstractNumId w:val="25"/>
  </w:num>
  <w:num w:numId="24" w16cid:durableId="1444692182">
    <w:abstractNumId w:val="15"/>
  </w:num>
  <w:num w:numId="25" w16cid:durableId="804587208">
    <w:abstractNumId w:val="9"/>
  </w:num>
  <w:num w:numId="26" w16cid:durableId="444542819">
    <w:abstractNumId w:val="8"/>
  </w:num>
  <w:num w:numId="27" w16cid:durableId="733311249">
    <w:abstractNumId w:val="27"/>
  </w:num>
  <w:num w:numId="28" w16cid:durableId="1011224812">
    <w:abstractNumId w:val="21"/>
  </w:num>
  <w:num w:numId="29" w16cid:durableId="1228758132">
    <w:abstractNumId w:val="23"/>
  </w:num>
  <w:num w:numId="30" w16cid:durableId="8916107">
    <w:abstractNumId w:val="28"/>
  </w:num>
  <w:num w:numId="31" w16cid:durableId="1865366097">
    <w:abstractNumId w:val="31"/>
  </w:num>
  <w:num w:numId="32" w16cid:durableId="103812861">
    <w:abstractNumId w:val="7"/>
  </w:num>
  <w:num w:numId="33" w16cid:durableId="1745300849">
    <w:abstractNumId w:val="20"/>
  </w:num>
  <w:num w:numId="34" w16cid:durableId="499927995">
    <w:abstractNumId w:val="18"/>
  </w:num>
  <w:num w:numId="35" w16cid:durableId="958803442">
    <w:abstractNumId w:val="11"/>
  </w:num>
  <w:num w:numId="36" w16cid:durableId="2125340241">
    <w:abstractNumId w:val="34"/>
  </w:num>
  <w:num w:numId="37" w16cid:durableId="1841236991">
    <w:abstractNumId w:val="26"/>
  </w:num>
  <w:num w:numId="38" w16cid:durableId="718281099">
    <w:abstractNumId w:val="19"/>
  </w:num>
  <w:num w:numId="39" w16cid:durableId="698049534">
    <w:abstractNumId w:val="17"/>
  </w:num>
  <w:num w:numId="40" w16cid:durableId="1952197525">
    <w:abstractNumId w:val="0"/>
  </w:num>
  <w:num w:numId="41" w16cid:durableId="981691810">
    <w:abstractNumId w:val="14"/>
  </w:num>
  <w:num w:numId="42" w16cid:durableId="1573615025">
    <w:abstractNumId w:val="16"/>
  </w:num>
  <w:num w:numId="43" w16cid:durableId="174149161">
    <w:abstractNumId w:val="36"/>
  </w:num>
  <w:num w:numId="44" w16cid:durableId="1476950821">
    <w:abstractNumId w:val="37"/>
  </w:num>
  <w:num w:numId="45" w16cid:durableId="1675231465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46" w16cid:durableId="445393704">
    <w:abstractNumId w:val="3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displayBackgroundShape/>
  <w:embedSystemFonts/>
  <w:proofState w:spelling="clean" w:grammar="clean"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294"/>
    <w:rsid w:val="00003F00"/>
    <w:rsid w:val="00005FA7"/>
    <w:rsid w:val="000062E0"/>
    <w:rsid w:val="00010498"/>
    <w:rsid w:val="00012DA4"/>
    <w:rsid w:val="00014282"/>
    <w:rsid w:val="00016E50"/>
    <w:rsid w:val="000179CD"/>
    <w:rsid w:val="000217B3"/>
    <w:rsid w:val="0002550E"/>
    <w:rsid w:val="00030FCD"/>
    <w:rsid w:val="00034C5B"/>
    <w:rsid w:val="00036494"/>
    <w:rsid w:val="000431A5"/>
    <w:rsid w:val="000453A3"/>
    <w:rsid w:val="000476B3"/>
    <w:rsid w:val="00052B42"/>
    <w:rsid w:val="0006047B"/>
    <w:rsid w:val="00063E57"/>
    <w:rsid w:val="00064B3A"/>
    <w:rsid w:val="00066838"/>
    <w:rsid w:val="0006785D"/>
    <w:rsid w:val="0006792F"/>
    <w:rsid w:val="000811DC"/>
    <w:rsid w:val="00081E52"/>
    <w:rsid w:val="00083A1C"/>
    <w:rsid w:val="00097567"/>
    <w:rsid w:val="000A4224"/>
    <w:rsid w:val="000A4EA2"/>
    <w:rsid w:val="000B0BF4"/>
    <w:rsid w:val="000B78BD"/>
    <w:rsid w:val="000C3871"/>
    <w:rsid w:val="000D2AFB"/>
    <w:rsid w:val="000D5375"/>
    <w:rsid w:val="000D69B1"/>
    <w:rsid w:val="000E0238"/>
    <w:rsid w:val="000E26C5"/>
    <w:rsid w:val="000E44FB"/>
    <w:rsid w:val="000E5355"/>
    <w:rsid w:val="000E6139"/>
    <w:rsid w:val="000F0EF2"/>
    <w:rsid w:val="000F6824"/>
    <w:rsid w:val="00100EBF"/>
    <w:rsid w:val="00102D90"/>
    <w:rsid w:val="00103A68"/>
    <w:rsid w:val="00106B4C"/>
    <w:rsid w:val="0011069D"/>
    <w:rsid w:val="0011125A"/>
    <w:rsid w:val="00120358"/>
    <w:rsid w:val="00124BA9"/>
    <w:rsid w:val="00130953"/>
    <w:rsid w:val="00133761"/>
    <w:rsid w:val="00133EEC"/>
    <w:rsid w:val="00144C3D"/>
    <w:rsid w:val="00146338"/>
    <w:rsid w:val="00146467"/>
    <w:rsid w:val="00147C85"/>
    <w:rsid w:val="001533ED"/>
    <w:rsid w:val="001661AF"/>
    <w:rsid w:val="0016746A"/>
    <w:rsid w:val="00181622"/>
    <w:rsid w:val="00181CA4"/>
    <w:rsid w:val="001833C6"/>
    <w:rsid w:val="00184947"/>
    <w:rsid w:val="00185084"/>
    <w:rsid w:val="00185779"/>
    <w:rsid w:val="001860BD"/>
    <w:rsid w:val="00193E04"/>
    <w:rsid w:val="00195D98"/>
    <w:rsid w:val="001961AA"/>
    <w:rsid w:val="001961CB"/>
    <w:rsid w:val="00196333"/>
    <w:rsid w:val="00196ADB"/>
    <w:rsid w:val="001A6F22"/>
    <w:rsid w:val="001B2D4D"/>
    <w:rsid w:val="001B3448"/>
    <w:rsid w:val="001B57DD"/>
    <w:rsid w:val="001C0027"/>
    <w:rsid w:val="001C0C91"/>
    <w:rsid w:val="001C29A9"/>
    <w:rsid w:val="001C57AF"/>
    <w:rsid w:val="001D2B98"/>
    <w:rsid w:val="001D384D"/>
    <w:rsid w:val="001D57AC"/>
    <w:rsid w:val="001E0DE8"/>
    <w:rsid w:val="001E5339"/>
    <w:rsid w:val="001F5DBA"/>
    <w:rsid w:val="001F75FE"/>
    <w:rsid w:val="00204E88"/>
    <w:rsid w:val="00210188"/>
    <w:rsid w:val="00210E7C"/>
    <w:rsid w:val="002111A8"/>
    <w:rsid w:val="00211E4A"/>
    <w:rsid w:val="00212CAD"/>
    <w:rsid w:val="00212CBC"/>
    <w:rsid w:val="00213675"/>
    <w:rsid w:val="00214753"/>
    <w:rsid w:val="00216E90"/>
    <w:rsid w:val="00226804"/>
    <w:rsid w:val="00233D53"/>
    <w:rsid w:val="0024140D"/>
    <w:rsid w:val="00242EB1"/>
    <w:rsid w:val="002446AD"/>
    <w:rsid w:val="00246CEC"/>
    <w:rsid w:val="00250319"/>
    <w:rsid w:val="00252821"/>
    <w:rsid w:val="00252DF6"/>
    <w:rsid w:val="002535D4"/>
    <w:rsid w:val="00261702"/>
    <w:rsid w:val="0026178B"/>
    <w:rsid w:val="002632A3"/>
    <w:rsid w:val="002646DC"/>
    <w:rsid w:val="002651B3"/>
    <w:rsid w:val="002656C9"/>
    <w:rsid w:val="00265EC0"/>
    <w:rsid w:val="00271D69"/>
    <w:rsid w:val="00275C6C"/>
    <w:rsid w:val="002773B7"/>
    <w:rsid w:val="00282153"/>
    <w:rsid w:val="00284CE9"/>
    <w:rsid w:val="002905B6"/>
    <w:rsid w:val="00290DD2"/>
    <w:rsid w:val="0029378E"/>
    <w:rsid w:val="00295E43"/>
    <w:rsid w:val="00297A3D"/>
    <w:rsid w:val="002A396C"/>
    <w:rsid w:val="002A5820"/>
    <w:rsid w:val="002A5CEA"/>
    <w:rsid w:val="002C2F86"/>
    <w:rsid w:val="002C6F4B"/>
    <w:rsid w:val="002C7E96"/>
    <w:rsid w:val="002D329C"/>
    <w:rsid w:val="002D4E51"/>
    <w:rsid w:val="002D6BF1"/>
    <w:rsid w:val="002D75C9"/>
    <w:rsid w:val="002E0331"/>
    <w:rsid w:val="002E0D55"/>
    <w:rsid w:val="002E5259"/>
    <w:rsid w:val="002E5E23"/>
    <w:rsid w:val="002F15D9"/>
    <w:rsid w:val="003057BD"/>
    <w:rsid w:val="00305A13"/>
    <w:rsid w:val="003061F6"/>
    <w:rsid w:val="00307685"/>
    <w:rsid w:val="00311A7D"/>
    <w:rsid w:val="0031505C"/>
    <w:rsid w:val="00317152"/>
    <w:rsid w:val="003204FF"/>
    <w:rsid w:val="00320857"/>
    <w:rsid w:val="00321CAA"/>
    <w:rsid w:val="0033261F"/>
    <w:rsid w:val="003354E1"/>
    <w:rsid w:val="003360F7"/>
    <w:rsid w:val="00336BF8"/>
    <w:rsid w:val="00340198"/>
    <w:rsid w:val="00341988"/>
    <w:rsid w:val="00341EA5"/>
    <w:rsid w:val="00355F12"/>
    <w:rsid w:val="003701C0"/>
    <w:rsid w:val="003846F1"/>
    <w:rsid w:val="0038490C"/>
    <w:rsid w:val="00390786"/>
    <w:rsid w:val="00390D28"/>
    <w:rsid w:val="00392827"/>
    <w:rsid w:val="00394105"/>
    <w:rsid w:val="0039413A"/>
    <w:rsid w:val="003A6855"/>
    <w:rsid w:val="003A6D79"/>
    <w:rsid w:val="003A792C"/>
    <w:rsid w:val="003B1B01"/>
    <w:rsid w:val="003C0741"/>
    <w:rsid w:val="003C3A33"/>
    <w:rsid w:val="003C4199"/>
    <w:rsid w:val="003C4400"/>
    <w:rsid w:val="003D2811"/>
    <w:rsid w:val="003E0425"/>
    <w:rsid w:val="003E5AC1"/>
    <w:rsid w:val="003E6043"/>
    <w:rsid w:val="003F265B"/>
    <w:rsid w:val="003F3DF6"/>
    <w:rsid w:val="003F42DB"/>
    <w:rsid w:val="003F4901"/>
    <w:rsid w:val="00400E45"/>
    <w:rsid w:val="00401B6E"/>
    <w:rsid w:val="00404A77"/>
    <w:rsid w:val="00406262"/>
    <w:rsid w:val="0041169A"/>
    <w:rsid w:val="00413553"/>
    <w:rsid w:val="00414CF0"/>
    <w:rsid w:val="004158D6"/>
    <w:rsid w:val="004206B6"/>
    <w:rsid w:val="00425724"/>
    <w:rsid w:val="004371E9"/>
    <w:rsid w:val="00437524"/>
    <w:rsid w:val="00440387"/>
    <w:rsid w:val="00441D5A"/>
    <w:rsid w:val="00442268"/>
    <w:rsid w:val="00453DD8"/>
    <w:rsid w:val="00454C19"/>
    <w:rsid w:val="00463203"/>
    <w:rsid w:val="004662A7"/>
    <w:rsid w:val="00470622"/>
    <w:rsid w:val="00473667"/>
    <w:rsid w:val="0047425B"/>
    <w:rsid w:val="00475C70"/>
    <w:rsid w:val="00476A25"/>
    <w:rsid w:val="00482E2C"/>
    <w:rsid w:val="00483BD5"/>
    <w:rsid w:val="00484D4D"/>
    <w:rsid w:val="00484F93"/>
    <w:rsid w:val="00487D18"/>
    <w:rsid w:val="004A27AC"/>
    <w:rsid w:val="004A3F9F"/>
    <w:rsid w:val="004A4A3A"/>
    <w:rsid w:val="004B51A9"/>
    <w:rsid w:val="004C084C"/>
    <w:rsid w:val="004C3D67"/>
    <w:rsid w:val="004C652F"/>
    <w:rsid w:val="004D129D"/>
    <w:rsid w:val="004D5FFD"/>
    <w:rsid w:val="004F7777"/>
    <w:rsid w:val="005056D2"/>
    <w:rsid w:val="00506E13"/>
    <w:rsid w:val="00507248"/>
    <w:rsid w:val="0051154B"/>
    <w:rsid w:val="00520756"/>
    <w:rsid w:val="00521D1F"/>
    <w:rsid w:val="00525DEA"/>
    <w:rsid w:val="00526EDC"/>
    <w:rsid w:val="00553D1F"/>
    <w:rsid w:val="005557F7"/>
    <w:rsid w:val="005573FC"/>
    <w:rsid w:val="00560E34"/>
    <w:rsid w:val="00561B32"/>
    <w:rsid w:val="00562B9A"/>
    <w:rsid w:val="0056382C"/>
    <w:rsid w:val="00564AC1"/>
    <w:rsid w:val="00564C93"/>
    <w:rsid w:val="005659DD"/>
    <w:rsid w:val="00571B24"/>
    <w:rsid w:val="005727D7"/>
    <w:rsid w:val="00572E62"/>
    <w:rsid w:val="005808E6"/>
    <w:rsid w:val="005910E6"/>
    <w:rsid w:val="005A6B11"/>
    <w:rsid w:val="005B17E0"/>
    <w:rsid w:val="005B64E6"/>
    <w:rsid w:val="005C3D23"/>
    <w:rsid w:val="005C43DF"/>
    <w:rsid w:val="005D02B0"/>
    <w:rsid w:val="005F3964"/>
    <w:rsid w:val="005F763D"/>
    <w:rsid w:val="006020A3"/>
    <w:rsid w:val="00614ABF"/>
    <w:rsid w:val="006256C0"/>
    <w:rsid w:val="006406AE"/>
    <w:rsid w:val="00640C4E"/>
    <w:rsid w:val="00664FB9"/>
    <w:rsid w:val="006666AF"/>
    <w:rsid w:val="006726C9"/>
    <w:rsid w:val="00682213"/>
    <w:rsid w:val="00682618"/>
    <w:rsid w:val="006826F3"/>
    <w:rsid w:val="00694443"/>
    <w:rsid w:val="0069514C"/>
    <w:rsid w:val="006B648C"/>
    <w:rsid w:val="006C4DB6"/>
    <w:rsid w:val="006C4EE2"/>
    <w:rsid w:val="006C7EB0"/>
    <w:rsid w:val="006D12F5"/>
    <w:rsid w:val="006D4AA6"/>
    <w:rsid w:val="006D5176"/>
    <w:rsid w:val="006D51B8"/>
    <w:rsid w:val="006D74B1"/>
    <w:rsid w:val="006D7B9B"/>
    <w:rsid w:val="006E4D04"/>
    <w:rsid w:val="006F2201"/>
    <w:rsid w:val="00706595"/>
    <w:rsid w:val="007104BF"/>
    <w:rsid w:val="007115EF"/>
    <w:rsid w:val="0071248E"/>
    <w:rsid w:val="0071353A"/>
    <w:rsid w:val="00715DE6"/>
    <w:rsid w:val="00716835"/>
    <w:rsid w:val="00725EC4"/>
    <w:rsid w:val="00731E43"/>
    <w:rsid w:val="00735294"/>
    <w:rsid w:val="007456B3"/>
    <w:rsid w:val="00745D61"/>
    <w:rsid w:val="007606E6"/>
    <w:rsid w:val="0077275E"/>
    <w:rsid w:val="00773D48"/>
    <w:rsid w:val="00777CCF"/>
    <w:rsid w:val="007823A2"/>
    <w:rsid w:val="00791249"/>
    <w:rsid w:val="007920E1"/>
    <w:rsid w:val="00792F33"/>
    <w:rsid w:val="00794E74"/>
    <w:rsid w:val="0079768D"/>
    <w:rsid w:val="007A01FD"/>
    <w:rsid w:val="007A0712"/>
    <w:rsid w:val="007A3755"/>
    <w:rsid w:val="007A4310"/>
    <w:rsid w:val="007A6DCB"/>
    <w:rsid w:val="007B2456"/>
    <w:rsid w:val="007C2C98"/>
    <w:rsid w:val="007C6C2D"/>
    <w:rsid w:val="007D286D"/>
    <w:rsid w:val="007D4A60"/>
    <w:rsid w:val="007E0FE1"/>
    <w:rsid w:val="007E1A53"/>
    <w:rsid w:val="007F1EA7"/>
    <w:rsid w:val="007F283F"/>
    <w:rsid w:val="007F2CC2"/>
    <w:rsid w:val="007F3B4F"/>
    <w:rsid w:val="007F6BD7"/>
    <w:rsid w:val="007F786B"/>
    <w:rsid w:val="00805498"/>
    <w:rsid w:val="00810D73"/>
    <w:rsid w:val="0081169B"/>
    <w:rsid w:val="008166F3"/>
    <w:rsid w:val="00822E52"/>
    <w:rsid w:val="0083127E"/>
    <w:rsid w:val="00834D9F"/>
    <w:rsid w:val="00840072"/>
    <w:rsid w:val="00842D0C"/>
    <w:rsid w:val="00846AE3"/>
    <w:rsid w:val="0085384F"/>
    <w:rsid w:val="00855AB7"/>
    <w:rsid w:val="008624A6"/>
    <w:rsid w:val="00862EC5"/>
    <w:rsid w:val="008674B0"/>
    <w:rsid w:val="00867939"/>
    <w:rsid w:val="0087186F"/>
    <w:rsid w:val="00875461"/>
    <w:rsid w:val="0088374B"/>
    <w:rsid w:val="008838F5"/>
    <w:rsid w:val="008909E2"/>
    <w:rsid w:val="008A2C59"/>
    <w:rsid w:val="008B0EB0"/>
    <w:rsid w:val="008B1AA7"/>
    <w:rsid w:val="008B29A7"/>
    <w:rsid w:val="008C569B"/>
    <w:rsid w:val="008D35B6"/>
    <w:rsid w:val="008E065D"/>
    <w:rsid w:val="008E0DFF"/>
    <w:rsid w:val="008E2A71"/>
    <w:rsid w:val="008F1203"/>
    <w:rsid w:val="008F42AA"/>
    <w:rsid w:val="008F620A"/>
    <w:rsid w:val="008F7127"/>
    <w:rsid w:val="00900372"/>
    <w:rsid w:val="00906C07"/>
    <w:rsid w:val="00911877"/>
    <w:rsid w:val="00915FC1"/>
    <w:rsid w:val="00922491"/>
    <w:rsid w:val="009271F1"/>
    <w:rsid w:val="0093191A"/>
    <w:rsid w:val="00941F2F"/>
    <w:rsid w:val="0094203B"/>
    <w:rsid w:val="009424EA"/>
    <w:rsid w:val="009434DA"/>
    <w:rsid w:val="009443BD"/>
    <w:rsid w:val="00946015"/>
    <w:rsid w:val="00946881"/>
    <w:rsid w:val="00946CE0"/>
    <w:rsid w:val="0095401D"/>
    <w:rsid w:val="00965613"/>
    <w:rsid w:val="009661A4"/>
    <w:rsid w:val="009666A3"/>
    <w:rsid w:val="00967F75"/>
    <w:rsid w:val="0097068F"/>
    <w:rsid w:val="00973326"/>
    <w:rsid w:val="00981123"/>
    <w:rsid w:val="00982A27"/>
    <w:rsid w:val="009841A5"/>
    <w:rsid w:val="00986626"/>
    <w:rsid w:val="00992A1C"/>
    <w:rsid w:val="00992DCF"/>
    <w:rsid w:val="009A3181"/>
    <w:rsid w:val="009A7AA9"/>
    <w:rsid w:val="009B015A"/>
    <w:rsid w:val="009B1ED1"/>
    <w:rsid w:val="009B4071"/>
    <w:rsid w:val="009B458B"/>
    <w:rsid w:val="009C71CC"/>
    <w:rsid w:val="009E1624"/>
    <w:rsid w:val="009E3BE0"/>
    <w:rsid w:val="009E4FC1"/>
    <w:rsid w:val="009E778D"/>
    <w:rsid w:val="009F0946"/>
    <w:rsid w:val="009F42BA"/>
    <w:rsid w:val="00A01A3F"/>
    <w:rsid w:val="00A151A5"/>
    <w:rsid w:val="00A161EB"/>
    <w:rsid w:val="00A17E92"/>
    <w:rsid w:val="00A218F5"/>
    <w:rsid w:val="00A30ACE"/>
    <w:rsid w:val="00A341B1"/>
    <w:rsid w:val="00A40F91"/>
    <w:rsid w:val="00A41D7D"/>
    <w:rsid w:val="00A42520"/>
    <w:rsid w:val="00A4268F"/>
    <w:rsid w:val="00A45CBB"/>
    <w:rsid w:val="00A47BEF"/>
    <w:rsid w:val="00A522B1"/>
    <w:rsid w:val="00A56C52"/>
    <w:rsid w:val="00A63144"/>
    <w:rsid w:val="00A66A00"/>
    <w:rsid w:val="00A77414"/>
    <w:rsid w:val="00A81892"/>
    <w:rsid w:val="00A81E62"/>
    <w:rsid w:val="00A83FF8"/>
    <w:rsid w:val="00A875B3"/>
    <w:rsid w:val="00A9029E"/>
    <w:rsid w:val="00A90B4B"/>
    <w:rsid w:val="00A90D44"/>
    <w:rsid w:val="00A967A9"/>
    <w:rsid w:val="00A9749E"/>
    <w:rsid w:val="00AA1114"/>
    <w:rsid w:val="00AA4176"/>
    <w:rsid w:val="00AA6D9C"/>
    <w:rsid w:val="00AA7F51"/>
    <w:rsid w:val="00AB21F6"/>
    <w:rsid w:val="00AC184C"/>
    <w:rsid w:val="00AC2645"/>
    <w:rsid w:val="00AC49E6"/>
    <w:rsid w:val="00AC6114"/>
    <w:rsid w:val="00AD1C0C"/>
    <w:rsid w:val="00AD5734"/>
    <w:rsid w:val="00AD6F5D"/>
    <w:rsid w:val="00AD72D0"/>
    <w:rsid w:val="00AE0729"/>
    <w:rsid w:val="00AE0783"/>
    <w:rsid w:val="00AE1F1E"/>
    <w:rsid w:val="00AE67D6"/>
    <w:rsid w:val="00AE7E18"/>
    <w:rsid w:val="00AF3B7E"/>
    <w:rsid w:val="00AF6BFA"/>
    <w:rsid w:val="00B03C3D"/>
    <w:rsid w:val="00B04F2A"/>
    <w:rsid w:val="00B05092"/>
    <w:rsid w:val="00B0557E"/>
    <w:rsid w:val="00B05D4E"/>
    <w:rsid w:val="00B0699C"/>
    <w:rsid w:val="00B11195"/>
    <w:rsid w:val="00B113D7"/>
    <w:rsid w:val="00B116B8"/>
    <w:rsid w:val="00B1402D"/>
    <w:rsid w:val="00B1440C"/>
    <w:rsid w:val="00B160F3"/>
    <w:rsid w:val="00B24338"/>
    <w:rsid w:val="00B257EC"/>
    <w:rsid w:val="00B33740"/>
    <w:rsid w:val="00B33B38"/>
    <w:rsid w:val="00B34E24"/>
    <w:rsid w:val="00B3518F"/>
    <w:rsid w:val="00B44884"/>
    <w:rsid w:val="00B4654E"/>
    <w:rsid w:val="00B54A59"/>
    <w:rsid w:val="00B61654"/>
    <w:rsid w:val="00B63624"/>
    <w:rsid w:val="00B63D51"/>
    <w:rsid w:val="00B66F84"/>
    <w:rsid w:val="00B674CE"/>
    <w:rsid w:val="00B749FB"/>
    <w:rsid w:val="00B80243"/>
    <w:rsid w:val="00B8037D"/>
    <w:rsid w:val="00B849CD"/>
    <w:rsid w:val="00B9365D"/>
    <w:rsid w:val="00B950F9"/>
    <w:rsid w:val="00B96BF8"/>
    <w:rsid w:val="00BA1508"/>
    <w:rsid w:val="00BA26B3"/>
    <w:rsid w:val="00BA4AF5"/>
    <w:rsid w:val="00BC41FF"/>
    <w:rsid w:val="00BC5049"/>
    <w:rsid w:val="00BC66B7"/>
    <w:rsid w:val="00BD315A"/>
    <w:rsid w:val="00BD404B"/>
    <w:rsid w:val="00BD5BB7"/>
    <w:rsid w:val="00BE019D"/>
    <w:rsid w:val="00BE296F"/>
    <w:rsid w:val="00BF02EF"/>
    <w:rsid w:val="00BF38AD"/>
    <w:rsid w:val="00BF5D96"/>
    <w:rsid w:val="00C03A9D"/>
    <w:rsid w:val="00C0773B"/>
    <w:rsid w:val="00C106B1"/>
    <w:rsid w:val="00C144AD"/>
    <w:rsid w:val="00C14804"/>
    <w:rsid w:val="00C17634"/>
    <w:rsid w:val="00C21516"/>
    <w:rsid w:val="00C222E1"/>
    <w:rsid w:val="00C232D8"/>
    <w:rsid w:val="00C24AAC"/>
    <w:rsid w:val="00C25F95"/>
    <w:rsid w:val="00C3280A"/>
    <w:rsid w:val="00C34F78"/>
    <w:rsid w:val="00C375D0"/>
    <w:rsid w:val="00C4045E"/>
    <w:rsid w:val="00C468D0"/>
    <w:rsid w:val="00C533DA"/>
    <w:rsid w:val="00C53D33"/>
    <w:rsid w:val="00C55B97"/>
    <w:rsid w:val="00C61ECD"/>
    <w:rsid w:val="00C6571B"/>
    <w:rsid w:val="00C72A94"/>
    <w:rsid w:val="00C7796B"/>
    <w:rsid w:val="00C82598"/>
    <w:rsid w:val="00C8436B"/>
    <w:rsid w:val="00C917D1"/>
    <w:rsid w:val="00C9775C"/>
    <w:rsid w:val="00CA10C3"/>
    <w:rsid w:val="00CA19E9"/>
    <w:rsid w:val="00CA6B55"/>
    <w:rsid w:val="00CB064E"/>
    <w:rsid w:val="00CB4992"/>
    <w:rsid w:val="00CC2DEE"/>
    <w:rsid w:val="00CC45A7"/>
    <w:rsid w:val="00CC6FFD"/>
    <w:rsid w:val="00CD1227"/>
    <w:rsid w:val="00CD1C9A"/>
    <w:rsid w:val="00CD3547"/>
    <w:rsid w:val="00CD4502"/>
    <w:rsid w:val="00CD46EB"/>
    <w:rsid w:val="00CD6744"/>
    <w:rsid w:val="00CD7B14"/>
    <w:rsid w:val="00CE0C7F"/>
    <w:rsid w:val="00CE2C19"/>
    <w:rsid w:val="00CE6680"/>
    <w:rsid w:val="00CF1A43"/>
    <w:rsid w:val="00D01CBE"/>
    <w:rsid w:val="00D031FD"/>
    <w:rsid w:val="00D03682"/>
    <w:rsid w:val="00D0498E"/>
    <w:rsid w:val="00D11FF6"/>
    <w:rsid w:val="00D12619"/>
    <w:rsid w:val="00D15892"/>
    <w:rsid w:val="00D16DD9"/>
    <w:rsid w:val="00D212AE"/>
    <w:rsid w:val="00D22583"/>
    <w:rsid w:val="00D24C4E"/>
    <w:rsid w:val="00D3163F"/>
    <w:rsid w:val="00D34EB1"/>
    <w:rsid w:val="00D36556"/>
    <w:rsid w:val="00D4042D"/>
    <w:rsid w:val="00D41EB3"/>
    <w:rsid w:val="00D43089"/>
    <w:rsid w:val="00D43376"/>
    <w:rsid w:val="00D44025"/>
    <w:rsid w:val="00D453DB"/>
    <w:rsid w:val="00D536F2"/>
    <w:rsid w:val="00D61B68"/>
    <w:rsid w:val="00D63517"/>
    <w:rsid w:val="00D71223"/>
    <w:rsid w:val="00D73194"/>
    <w:rsid w:val="00D73277"/>
    <w:rsid w:val="00D77CE2"/>
    <w:rsid w:val="00D80EF4"/>
    <w:rsid w:val="00D827BE"/>
    <w:rsid w:val="00D8537F"/>
    <w:rsid w:val="00D85623"/>
    <w:rsid w:val="00D87814"/>
    <w:rsid w:val="00DA0D2B"/>
    <w:rsid w:val="00DB2BCF"/>
    <w:rsid w:val="00DB381D"/>
    <w:rsid w:val="00DB53BD"/>
    <w:rsid w:val="00DB7ADB"/>
    <w:rsid w:val="00DC2078"/>
    <w:rsid w:val="00DC27C6"/>
    <w:rsid w:val="00DC56B8"/>
    <w:rsid w:val="00DC71D6"/>
    <w:rsid w:val="00DC7F9D"/>
    <w:rsid w:val="00DD2EB5"/>
    <w:rsid w:val="00DD5BE9"/>
    <w:rsid w:val="00DD6048"/>
    <w:rsid w:val="00DF1CDA"/>
    <w:rsid w:val="00DF1E15"/>
    <w:rsid w:val="00DF53B5"/>
    <w:rsid w:val="00E0440B"/>
    <w:rsid w:val="00E05B29"/>
    <w:rsid w:val="00E07567"/>
    <w:rsid w:val="00E15DCE"/>
    <w:rsid w:val="00E21A2F"/>
    <w:rsid w:val="00E27D31"/>
    <w:rsid w:val="00E315A7"/>
    <w:rsid w:val="00E34D86"/>
    <w:rsid w:val="00E373A2"/>
    <w:rsid w:val="00E461A1"/>
    <w:rsid w:val="00E46596"/>
    <w:rsid w:val="00E54679"/>
    <w:rsid w:val="00E552B9"/>
    <w:rsid w:val="00E56AAD"/>
    <w:rsid w:val="00E6143E"/>
    <w:rsid w:val="00E62280"/>
    <w:rsid w:val="00E6269A"/>
    <w:rsid w:val="00E62F49"/>
    <w:rsid w:val="00E6375F"/>
    <w:rsid w:val="00E64E37"/>
    <w:rsid w:val="00E6536F"/>
    <w:rsid w:val="00E72B38"/>
    <w:rsid w:val="00E84CE5"/>
    <w:rsid w:val="00E86C49"/>
    <w:rsid w:val="00E9420C"/>
    <w:rsid w:val="00EA22D1"/>
    <w:rsid w:val="00EA6583"/>
    <w:rsid w:val="00EB397E"/>
    <w:rsid w:val="00EB46B9"/>
    <w:rsid w:val="00EC0F05"/>
    <w:rsid w:val="00EC120E"/>
    <w:rsid w:val="00EC1B2F"/>
    <w:rsid w:val="00EC3103"/>
    <w:rsid w:val="00EC444E"/>
    <w:rsid w:val="00EC60C7"/>
    <w:rsid w:val="00EC6520"/>
    <w:rsid w:val="00EC77DB"/>
    <w:rsid w:val="00ED1FCB"/>
    <w:rsid w:val="00ED363C"/>
    <w:rsid w:val="00EE3E15"/>
    <w:rsid w:val="00EE55AA"/>
    <w:rsid w:val="00EE7ED1"/>
    <w:rsid w:val="00EF0051"/>
    <w:rsid w:val="00F02165"/>
    <w:rsid w:val="00F05043"/>
    <w:rsid w:val="00F05504"/>
    <w:rsid w:val="00F06DA6"/>
    <w:rsid w:val="00F0708A"/>
    <w:rsid w:val="00F1433B"/>
    <w:rsid w:val="00F1789F"/>
    <w:rsid w:val="00F20D0F"/>
    <w:rsid w:val="00F20E63"/>
    <w:rsid w:val="00F268A1"/>
    <w:rsid w:val="00F315E3"/>
    <w:rsid w:val="00F344CA"/>
    <w:rsid w:val="00F6756F"/>
    <w:rsid w:val="00F72730"/>
    <w:rsid w:val="00F73235"/>
    <w:rsid w:val="00F734A7"/>
    <w:rsid w:val="00F75720"/>
    <w:rsid w:val="00F7576D"/>
    <w:rsid w:val="00F84A01"/>
    <w:rsid w:val="00F963EB"/>
    <w:rsid w:val="00FA08D0"/>
    <w:rsid w:val="00FA7F40"/>
    <w:rsid w:val="00FB17D3"/>
    <w:rsid w:val="00FB3228"/>
    <w:rsid w:val="00FB3744"/>
    <w:rsid w:val="00FB4B78"/>
    <w:rsid w:val="00FB52FA"/>
    <w:rsid w:val="00FB5DDB"/>
    <w:rsid w:val="00FB6EF9"/>
    <w:rsid w:val="00FC033E"/>
    <w:rsid w:val="00FC0EBC"/>
    <w:rsid w:val="00FC6C6D"/>
    <w:rsid w:val="00FE0AA1"/>
    <w:rsid w:val="00FE0EF4"/>
    <w:rsid w:val="00FE5A5D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CDE5DED"/>
  <w15:docId w15:val="{741A8345-B11E-4A2D-BDAC-9FFEF6D5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3F00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03F00"/>
    <w:pPr>
      <w:keepNext/>
      <w:numPr>
        <w:numId w:val="7"/>
      </w:numPr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25E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F6B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F6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F6B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25EC4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F1203"/>
    <w:rPr>
      <w:i/>
      <w:i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F1203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8F1203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8F1203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8F1203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8F1203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Absatz-Standardschriftart">
    <w:name w:val="Absatz-Standardschriftart"/>
    <w:uiPriority w:val="99"/>
    <w:rsid w:val="00003F00"/>
  </w:style>
  <w:style w:type="character" w:customStyle="1" w:styleId="WW-Absatz-Standardschriftart">
    <w:name w:val="WW-Absatz-Standardschriftart"/>
    <w:uiPriority w:val="99"/>
    <w:rsid w:val="00003F00"/>
  </w:style>
  <w:style w:type="character" w:customStyle="1" w:styleId="WW-Absatz-Standardschriftart1">
    <w:name w:val="WW-Absatz-Standardschriftart1"/>
    <w:uiPriority w:val="99"/>
    <w:rsid w:val="00003F00"/>
  </w:style>
  <w:style w:type="character" w:customStyle="1" w:styleId="WW-Absatz-Standardschriftart11">
    <w:name w:val="WW-Absatz-Standardschriftart11"/>
    <w:uiPriority w:val="99"/>
    <w:rsid w:val="00003F00"/>
  </w:style>
  <w:style w:type="character" w:customStyle="1" w:styleId="WW-Absatz-Standardschriftart111">
    <w:name w:val="WW-Absatz-Standardschriftart111"/>
    <w:uiPriority w:val="99"/>
    <w:rsid w:val="00003F00"/>
  </w:style>
  <w:style w:type="character" w:customStyle="1" w:styleId="WW-Absatz-Standardschriftart1111">
    <w:name w:val="WW-Absatz-Standardschriftart1111"/>
    <w:uiPriority w:val="99"/>
    <w:rsid w:val="00003F00"/>
  </w:style>
  <w:style w:type="character" w:customStyle="1" w:styleId="WW-Absatz-Standardschriftart11111">
    <w:name w:val="WW-Absatz-Standardschriftart11111"/>
    <w:uiPriority w:val="99"/>
    <w:rsid w:val="00003F00"/>
  </w:style>
  <w:style w:type="character" w:customStyle="1" w:styleId="WW-Absatz-Standardschriftart111111">
    <w:name w:val="WW-Absatz-Standardschriftart111111"/>
    <w:uiPriority w:val="99"/>
    <w:rsid w:val="00003F00"/>
  </w:style>
  <w:style w:type="character" w:customStyle="1" w:styleId="WW-Absatz-Standardschriftart1111111">
    <w:name w:val="WW-Absatz-Standardschriftart1111111"/>
    <w:uiPriority w:val="99"/>
    <w:rsid w:val="00003F00"/>
  </w:style>
  <w:style w:type="character" w:customStyle="1" w:styleId="WW-Absatz-Standardschriftart11111111">
    <w:name w:val="WW-Absatz-Standardschriftart11111111"/>
    <w:uiPriority w:val="99"/>
    <w:rsid w:val="00003F00"/>
  </w:style>
  <w:style w:type="character" w:customStyle="1" w:styleId="WW-Absatz-Standardschriftart111111111">
    <w:name w:val="WW-Absatz-Standardschriftart111111111"/>
    <w:uiPriority w:val="99"/>
    <w:rsid w:val="00003F00"/>
  </w:style>
  <w:style w:type="character" w:customStyle="1" w:styleId="WW-Absatz-Standardschriftart1111111111">
    <w:name w:val="WW-Absatz-Standardschriftart1111111111"/>
    <w:uiPriority w:val="99"/>
    <w:rsid w:val="00003F00"/>
  </w:style>
  <w:style w:type="character" w:customStyle="1" w:styleId="WW-Absatz-Standardschriftart11111111111">
    <w:name w:val="WW-Absatz-Standardschriftart11111111111"/>
    <w:uiPriority w:val="99"/>
    <w:rsid w:val="00003F00"/>
  </w:style>
  <w:style w:type="character" w:customStyle="1" w:styleId="WW-Absatz-Standardschriftart111111111111">
    <w:name w:val="WW-Absatz-Standardschriftart111111111111"/>
    <w:uiPriority w:val="99"/>
    <w:rsid w:val="00003F00"/>
  </w:style>
  <w:style w:type="character" w:customStyle="1" w:styleId="WW-Absatz-Standardschriftart1111111111111">
    <w:name w:val="WW-Absatz-Standardschriftart1111111111111"/>
    <w:uiPriority w:val="99"/>
    <w:rsid w:val="00003F00"/>
  </w:style>
  <w:style w:type="character" w:customStyle="1" w:styleId="WW-Absatz-Standardschriftart11111111111111">
    <w:name w:val="WW-Absatz-Standardschriftart11111111111111"/>
    <w:uiPriority w:val="99"/>
    <w:rsid w:val="00003F00"/>
  </w:style>
  <w:style w:type="character" w:customStyle="1" w:styleId="WW-Absatz-Standardschriftart111111111111111">
    <w:name w:val="WW-Absatz-Standardschriftart111111111111111"/>
    <w:uiPriority w:val="99"/>
    <w:rsid w:val="00003F00"/>
  </w:style>
  <w:style w:type="character" w:customStyle="1" w:styleId="WW-Absatz-Standardschriftart1111111111111111">
    <w:name w:val="WW-Absatz-Standardschriftart1111111111111111"/>
    <w:uiPriority w:val="99"/>
    <w:rsid w:val="00003F00"/>
  </w:style>
  <w:style w:type="character" w:customStyle="1" w:styleId="WW-Absatz-Standardschriftart11111111111111111">
    <w:name w:val="WW-Absatz-Standardschriftart11111111111111111"/>
    <w:uiPriority w:val="99"/>
    <w:rsid w:val="00003F00"/>
  </w:style>
  <w:style w:type="character" w:customStyle="1" w:styleId="WW-Absatz-Standardschriftart111111111111111111">
    <w:name w:val="WW-Absatz-Standardschriftart111111111111111111"/>
    <w:uiPriority w:val="99"/>
    <w:rsid w:val="00003F00"/>
  </w:style>
  <w:style w:type="character" w:customStyle="1" w:styleId="WW-Absatz-Standardschriftart1111111111111111111">
    <w:name w:val="WW-Absatz-Standardschriftart1111111111111111111"/>
    <w:uiPriority w:val="99"/>
    <w:rsid w:val="00003F00"/>
  </w:style>
  <w:style w:type="character" w:customStyle="1" w:styleId="WW-Absatz-Standardschriftart11111111111111111111">
    <w:name w:val="WW-Absatz-Standardschriftart11111111111111111111"/>
    <w:uiPriority w:val="99"/>
    <w:rsid w:val="00003F00"/>
  </w:style>
  <w:style w:type="character" w:customStyle="1" w:styleId="WW-Absatz-Standardschriftart111111111111111111111">
    <w:name w:val="WW-Absatz-Standardschriftart111111111111111111111"/>
    <w:uiPriority w:val="99"/>
    <w:rsid w:val="00003F00"/>
  </w:style>
  <w:style w:type="character" w:customStyle="1" w:styleId="WW-Absatz-Standardschriftart1111111111111111111111">
    <w:name w:val="WW-Absatz-Standardschriftart1111111111111111111111"/>
    <w:uiPriority w:val="99"/>
    <w:rsid w:val="00003F00"/>
  </w:style>
  <w:style w:type="character" w:customStyle="1" w:styleId="WW-Absatz-Standardschriftart11111111111111111111111">
    <w:name w:val="WW-Absatz-Standardschriftart11111111111111111111111"/>
    <w:uiPriority w:val="99"/>
    <w:rsid w:val="00003F00"/>
  </w:style>
  <w:style w:type="character" w:customStyle="1" w:styleId="WW-Absatz-Standardschriftart111111111111111111111111">
    <w:name w:val="WW-Absatz-Standardschriftart111111111111111111111111"/>
    <w:uiPriority w:val="99"/>
    <w:rsid w:val="00003F00"/>
  </w:style>
  <w:style w:type="character" w:customStyle="1" w:styleId="WW-Absatz-Standardschriftart1111111111111111111111111">
    <w:name w:val="WW-Absatz-Standardschriftart1111111111111111111111111"/>
    <w:uiPriority w:val="99"/>
    <w:rsid w:val="00003F00"/>
  </w:style>
  <w:style w:type="character" w:customStyle="1" w:styleId="WW-Absatz-Standardschriftart11111111111111111111111111">
    <w:name w:val="WW-Absatz-Standardschriftart11111111111111111111111111"/>
    <w:uiPriority w:val="99"/>
    <w:rsid w:val="00003F00"/>
  </w:style>
  <w:style w:type="character" w:customStyle="1" w:styleId="WW-Absatz-Standardschriftart111111111111111111111111111">
    <w:name w:val="WW-Absatz-Standardschriftart111111111111111111111111111"/>
    <w:uiPriority w:val="99"/>
    <w:rsid w:val="00003F00"/>
  </w:style>
  <w:style w:type="character" w:customStyle="1" w:styleId="WW-Absatz-Standardschriftart1111111111111111111111111111">
    <w:name w:val="WW-Absatz-Standardschriftart1111111111111111111111111111"/>
    <w:uiPriority w:val="99"/>
    <w:rsid w:val="00003F00"/>
  </w:style>
  <w:style w:type="character" w:customStyle="1" w:styleId="WW-Absatz-Standardschriftart11111111111111111111111111111">
    <w:name w:val="WW-Absatz-Standardschriftart11111111111111111111111111111"/>
    <w:uiPriority w:val="99"/>
    <w:rsid w:val="00003F00"/>
  </w:style>
  <w:style w:type="character" w:customStyle="1" w:styleId="WW-Absatz-Standardschriftart111111111111111111111111111111">
    <w:name w:val="WW-Absatz-Standardschriftart111111111111111111111111111111"/>
    <w:uiPriority w:val="99"/>
    <w:rsid w:val="00003F00"/>
  </w:style>
  <w:style w:type="character" w:customStyle="1" w:styleId="WW-Absatz-Standardschriftart1111111111111111111111111111111">
    <w:name w:val="WW-Absatz-Standardschriftart1111111111111111111111111111111"/>
    <w:uiPriority w:val="99"/>
    <w:rsid w:val="00003F00"/>
  </w:style>
  <w:style w:type="character" w:customStyle="1" w:styleId="WW-Absatz-Standardschriftart11111111111111111111111111111111">
    <w:name w:val="WW-Absatz-Standardschriftart11111111111111111111111111111111"/>
    <w:uiPriority w:val="99"/>
    <w:rsid w:val="00003F00"/>
  </w:style>
  <w:style w:type="character" w:customStyle="1" w:styleId="WW-Absatz-Standardschriftart111111111111111111111111111111111">
    <w:name w:val="WW-Absatz-Standardschriftart111111111111111111111111111111111"/>
    <w:uiPriority w:val="99"/>
    <w:rsid w:val="00003F00"/>
  </w:style>
  <w:style w:type="character" w:customStyle="1" w:styleId="WW-Absatz-Standardschriftart1111111111111111111111111111111111">
    <w:name w:val="WW-Absatz-Standardschriftart1111111111111111111111111111111111"/>
    <w:uiPriority w:val="99"/>
    <w:rsid w:val="00003F00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003F00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003F00"/>
  </w:style>
  <w:style w:type="character" w:customStyle="1" w:styleId="Carpredefinitoparagrafo1">
    <w:name w:val="Car. predefinito paragrafo1"/>
    <w:uiPriority w:val="99"/>
    <w:rsid w:val="00003F00"/>
  </w:style>
  <w:style w:type="character" w:styleId="Numeropagina">
    <w:name w:val="page number"/>
    <w:basedOn w:val="Carpredefinitoparagrafo1"/>
    <w:uiPriority w:val="99"/>
    <w:rsid w:val="00003F00"/>
  </w:style>
  <w:style w:type="character" w:styleId="Collegamentoipertestuale">
    <w:name w:val="Hyperlink"/>
    <w:basedOn w:val="Carpredefinitoparagrafo1"/>
    <w:uiPriority w:val="99"/>
    <w:rsid w:val="00003F00"/>
    <w:rPr>
      <w:color w:val="0000FF"/>
      <w:u w:val="single"/>
    </w:rPr>
  </w:style>
  <w:style w:type="character" w:customStyle="1" w:styleId="Caratteredinumerazione">
    <w:name w:val="Carattere di numerazione"/>
    <w:uiPriority w:val="99"/>
    <w:rsid w:val="00003F00"/>
  </w:style>
  <w:style w:type="paragraph" w:customStyle="1" w:styleId="Intestazione1">
    <w:name w:val="Intestazione1"/>
    <w:basedOn w:val="Normale"/>
    <w:next w:val="Corpotesto"/>
    <w:uiPriority w:val="99"/>
    <w:rsid w:val="00003F00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003F0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F1203"/>
    <w:rPr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003F00"/>
  </w:style>
  <w:style w:type="paragraph" w:customStyle="1" w:styleId="Didascalia1">
    <w:name w:val="Didascalia1"/>
    <w:basedOn w:val="Normale"/>
    <w:uiPriority w:val="99"/>
    <w:rsid w:val="00003F00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003F00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003F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8F1203"/>
    <w:rPr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003F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8F1203"/>
    <w:rPr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003F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F1203"/>
    <w:rPr>
      <w:sz w:val="2"/>
      <w:szCs w:val="2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003F00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03F00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216E90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842D0C"/>
    <w:pPr>
      <w:suppressAutoHyphens w:val="0"/>
      <w:spacing w:before="100" w:beforeAutospacing="1" w:after="119"/>
    </w:pPr>
    <w:rPr>
      <w:lang w:eastAsia="it-IT"/>
    </w:rPr>
  </w:style>
  <w:style w:type="paragraph" w:customStyle="1" w:styleId="usoboll1">
    <w:name w:val="usoboll1"/>
    <w:basedOn w:val="Normale"/>
    <w:uiPriority w:val="99"/>
    <w:rsid w:val="00725EC4"/>
    <w:pPr>
      <w:widowControl w:val="0"/>
      <w:autoSpaceDE w:val="0"/>
      <w:jc w:val="both"/>
    </w:pPr>
    <w:rPr>
      <w:lang w:eastAsia="it-IT"/>
    </w:rPr>
  </w:style>
  <w:style w:type="paragraph" w:customStyle="1" w:styleId="Intestazione10">
    <w:name w:val="Intestazione 10"/>
    <w:basedOn w:val="Normale"/>
    <w:next w:val="Corpotesto"/>
    <w:uiPriority w:val="99"/>
    <w:rsid w:val="00725EC4"/>
    <w:pPr>
      <w:keepNext/>
      <w:numPr>
        <w:numId w:val="5"/>
      </w:numPr>
      <w:tabs>
        <w:tab w:val="clear" w:pos="360"/>
        <w:tab w:val="num" w:pos="432"/>
      </w:tabs>
      <w:spacing w:before="240" w:after="120"/>
      <w:ind w:left="1872" w:hanging="432"/>
    </w:pPr>
    <w:rPr>
      <w:rFonts w:ascii="Arial" w:hAnsi="Arial" w:cs="Arial"/>
      <w:b/>
      <w:bCs/>
      <w:sz w:val="21"/>
      <w:szCs w:val="21"/>
      <w:lang w:eastAsia="it-IT"/>
    </w:rPr>
  </w:style>
  <w:style w:type="paragraph" w:customStyle="1" w:styleId="western">
    <w:name w:val="western"/>
    <w:basedOn w:val="Normale"/>
    <w:uiPriority w:val="99"/>
    <w:rsid w:val="007456B3"/>
    <w:pPr>
      <w:suppressAutoHyphens w:val="0"/>
      <w:spacing w:before="100" w:beforeAutospacing="1"/>
    </w:pPr>
    <w:rPr>
      <w:b/>
      <w:bCs/>
      <w:sz w:val="28"/>
      <w:szCs w:val="28"/>
      <w:lang w:eastAsia="it-IT"/>
    </w:rPr>
  </w:style>
  <w:style w:type="paragraph" w:styleId="Puntoelenco">
    <w:name w:val="List Bullet"/>
    <w:basedOn w:val="Normale"/>
    <w:uiPriority w:val="99"/>
    <w:rsid w:val="00D85623"/>
    <w:pPr>
      <w:numPr>
        <w:numId w:val="35"/>
      </w:numPr>
      <w:tabs>
        <w:tab w:val="clear" w:pos="420"/>
        <w:tab w:val="num" w:pos="360"/>
      </w:tabs>
      <w:ind w:left="360"/>
    </w:pPr>
  </w:style>
  <w:style w:type="table" w:styleId="Sfondochiaro">
    <w:name w:val="Light Shading"/>
    <w:basedOn w:val="Tabellanormale"/>
    <w:uiPriority w:val="99"/>
    <w:rsid w:val="004662A7"/>
    <w:rPr>
      <w:rFonts w:ascii="Calibri" w:hAnsi="Calibri" w:cs="Calibri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foelenco">
    <w:name w:val="List Paragraph"/>
    <w:basedOn w:val="Normale"/>
    <w:uiPriority w:val="99"/>
    <w:qFormat/>
    <w:rsid w:val="00341EA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0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Marconi</Company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cp:keywords/>
  <dc:description/>
  <cp:lastModifiedBy>Giuseppina Natella</cp:lastModifiedBy>
  <cp:revision>7</cp:revision>
  <cp:lastPrinted>2015-03-25T10:23:00Z</cp:lastPrinted>
  <dcterms:created xsi:type="dcterms:W3CDTF">2025-03-05T21:52:00Z</dcterms:created>
  <dcterms:modified xsi:type="dcterms:W3CDTF">2025-03-07T13:48:00Z</dcterms:modified>
</cp:coreProperties>
</file>